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E57" w:rsidRPr="00A9441E" w:rsidRDefault="00AB0E57" w:rsidP="005E6A0C">
      <w:pPr>
        <w:jc w:val="center"/>
        <w:rPr>
          <w:rFonts w:ascii="Arial" w:hAnsi="Arial" w:cs="Arial"/>
          <w:b/>
          <w:sz w:val="22"/>
          <w:szCs w:val="22"/>
        </w:rPr>
      </w:pPr>
      <w:bookmarkStart w:id="0" w:name="_GoBack"/>
    </w:p>
    <w:p w:rsidR="007C244C" w:rsidRPr="00A9441E" w:rsidRDefault="007C244C" w:rsidP="005E6A0C">
      <w:pPr>
        <w:jc w:val="center"/>
        <w:rPr>
          <w:rFonts w:ascii="Arial" w:hAnsi="Arial" w:cs="Arial"/>
          <w:b/>
          <w:sz w:val="22"/>
          <w:szCs w:val="22"/>
        </w:rPr>
      </w:pPr>
    </w:p>
    <w:p w:rsidR="00AE5F57" w:rsidRPr="00A9441E" w:rsidRDefault="00AE5F57" w:rsidP="005E6A0C">
      <w:pPr>
        <w:jc w:val="center"/>
        <w:rPr>
          <w:rFonts w:ascii="Arial" w:hAnsi="Arial" w:cs="Arial"/>
          <w:b/>
          <w:sz w:val="22"/>
          <w:szCs w:val="22"/>
        </w:rPr>
      </w:pPr>
    </w:p>
    <w:p w:rsidR="003E4995" w:rsidRPr="00A9441E" w:rsidRDefault="003E4995" w:rsidP="005E6A0C">
      <w:pPr>
        <w:jc w:val="center"/>
        <w:rPr>
          <w:rFonts w:ascii="Arial" w:hAnsi="Arial" w:cs="Arial"/>
          <w:b/>
          <w:sz w:val="22"/>
          <w:szCs w:val="22"/>
        </w:rPr>
      </w:pPr>
    </w:p>
    <w:p w:rsidR="007C244C" w:rsidRPr="00A9441E" w:rsidRDefault="007C244C" w:rsidP="005E6A0C">
      <w:pPr>
        <w:jc w:val="center"/>
        <w:rPr>
          <w:rFonts w:ascii="Arial" w:hAnsi="Arial" w:cs="Arial"/>
          <w:b/>
          <w:sz w:val="22"/>
          <w:szCs w:val="22"/>
        </w:rPr>
      </w:pPr>
    </w:p>
    <w:p w:rsidR="007C244C" w:rsidRPr="00A9441E" w:rsidRDefault="007C244C" w:rsidP="005E6A0C">
      <w:pPr>
        <w:jc w:val="center"/>
        <w:rPr>
          <w:rFonts w:ascii="Arial" w:hAnsi="Arial" w:cs="Arial"/>
          <w:b/>
          <w:sz w:val="22"/>
          <w:szCs w:val="22"/>
        </w:rPr>
      </w:pPr>
    </w:p>
    <w:p w:rsidR="007C244C" w:rsidRPr="00A9441E" w:rsidRDefault="007C244C" w:rsidP="005E6A0C">
      <w:pPr>
        <w:jc w:val="center"/>
        <w:rPr>
          <w:rFonts w:ascii="Arial" w:hAnsi="Arial" w:cs="Arial"/>
          <w:b/>
          <w:sz w:val="22"/>
          <w:szCs w:val="22"/>
        </w:rPr>
      </w:pPr>
    </w:p>
    <w:p w:rsidR="007C244C" w:rsidRPr="00A9441E" w:rsidRDefault="007C244C" w:rsidP="005E6A0C">
      <w:pPr>
        <w:jc w:val="center"/>
        <w:rPr>
          <w:rFonts w:ascii="Arial" w:hAnsi="Arial" w:cs="Arial"/>
          <w:b/>
          <w:sz w:val="22"/>
          <w:szCs w:val="22"/>
        </w:rPr>
      </w:pPr>
    </w:p>
    <w:p w:rsidR="007C244C" w:rsidRPr="00A9441E" w:rsidRDefault="007C244C" w:rsidP="005E6A0C">
      <w:pPr>
        <w:jc w:val="center"/>
        <w:rPr>
          <w:rFonts w:ascii="Arial" w:hAnsi="Arial" w:cs="Arial"/>
          <w:b/>
          <w:sz w:val="22"/>
          <w:szCs w:val="22"/>
        </w:rPr>
      </w:pPr>
    </w:p>
    <w:p w:rsidR="00AB0E57" w:rsidRPr="00A9441E" w:rsidRDefault="00AB0E57" w:rsidP="005E6A0C">
      <w:pPr>
        <w:jc w:val="center"/>
        <w:rPr>
          <w:rFonts w:ascii="Arial" w:hAnsi="Arial" w:cs="Arial"/>
          <w:b/>
          <w:sz w:val="22"/>
          <w:szCs w:val="22"/>
        </w:rPr>
      </w:pPr>
      <w:r w:rsidRPr="00A9441E">
        <w:rPr>
          <w:rFonts w:ascii="Arial" w:hAnsi="Arial" w:cs="Arial"/>
          <w:b/>
          <w:sz w:val="22"/>
          <w:szCs w:val="22"/>
        </w:rPr>
        <w:t>SPECYFIKACJA ISTOTNYCH WARUNKÓW ZAMÓWIENIA</w:t>
      </w:r>
    </w:p>
    <w:p w:rsidR="00AB0E57" w:rsidRPr="00A9441E" w:rsidRDefault="00AB0E57" w:rsidP="005E6A0C">
      <w:pPr>
        <w:rPr>
          <w:rFonts w:ascii="Arial" w:hAnsi="Arial" w:cs="Arial"/>
          <w:sz w:val="22"/>
          <w:szCs w:val="22"/>
        </w:rPr>
      </w:pPr>
    </w:p>
    <w:p w:rsidR="00AB0E57" w:rsidRPr="00A9441E" w:rsidRDefault="00AB0E57" w:rsidP="005E6A0C">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A9441E">
        <w:rPr>
          <w:rFonts w:ascii="Arial" w:hAnsi="Arial" w:cs="Arial"/>
          <w:b/>
          <w:bCs/>
          <w:sz w:val="22"/>
          <w:szCs w:val="22"/>
        </w:rPr>
        <w:t>Postępowanie prowadzone jest zgodnie z Ustawą Prawo zamówień publicznych z dnia 29 stycznia 2004 r. (</w:t>
      </w:r>
      <w:r w:rsidR="00603E27">
        <w:rPr>
          <w:rFonts w:ascii="Arial" w:hAnsi="Arial" w:cs="Arial"/>
          <w:b/>
          <w:bCs/>
          <w:sz w:val="22"/>
          <w:szCs w:val="22"/>
        </w:rPr>
        <w:t xml:space="preserve">tekst jednolity </w:t>
      </w:r>
      <w:r w:rsidR="00DE14E3" w:rsidRPr="00DE14E3">
        <w:rPr>
          <w:rFonts w:ascii="Arial" w:hAnsi="Arial" w:cs="Arial"/>
          <w:b/>
          <w:bCs/>
          <w:sz w:val="22"/>
          <w:szCs w:val="22"/>
        </w:rPr>
        <w:t>Dz. U. z 201</w:t>
      </w:r>
      <w:r w:rsidR="00603E27">
        <w:rPr>
          <w:rFonts w:ascii="Arial" w:hAnsi="Arial" w:cs="Arial"/>
          <w:b/>
          <w:bCs/>
          <w:sz w:val="22"/>
          <w:szCs w:val="22"/>
        </w:rPr>
        <w:t>7 r. poz. 1579</w:t>
      </w:r>
      <w:r w:rsidR="00DE14E3" w:rsidRPr="00DE14E3">
        <w:rPr>
          <w:rFonts w:ascii="Arial" w:hAnsi="Arial" w:cs="Arial"/>
          <w:b/>
          <w:bCs/>
          <w:sz w:val="22"/>
          <w:szCs w:val="22"/>
        </w:rPr>
        <w:t xml:space="preserve"> z </w:t>
      </w:r>
      <w:r w:rsidR="00DE14E3" w:rsidRPr="00DE14E3">
        <w:rPr>
          <w:rFonts w:ascii="Arial" w:eastAsia="MS Mincho" w:hAnsi="Arial" w:cs="Arial"/>
          <w:b/>
          <w:bCs/>
          <w:sz w:val="22"/>
          <w:szCs w:val="22"/>
        </w:rPr>
        <w:t>późn. zm</w:t>
      </w:r>
      <w:r w:rsidR="00DE14E3" w:rsidRPr="00DE14E3">
        <w:rPr>
          <w:rFonts w:ascii="Arial" w:hAnsi="Arial" w:cs="Arial"/>
          <w:color w:val="000000"/>
          <w:sz w:val="22"/>
          <w:szCs w:val="22"/>
        </w:rPr>
        <w:t>)</w:t>
      </w:r>
      <w:r w:rsidRPr="00A9441E">
        <w:rPr>
          <w:rFonts w:ascii="Arial" w:hAnsi="Arial" w:cs="Arial"/>
          <w:b/>
          <w:bCs/>
          <w:sz w:val="22"/>
          <w:szCs w:val="22"/>
        </w:rPr>
        <w:t>– procedura jak dla zamówienia publicznego o wartości po</w:t>
      </w:r>
      <w:r w:rsidR="000246B1" w:rsidRPr="00A9441E">
        <w:rPr>
          <w:rFonts w:ascii="Arial" w:hAnsi="Arial" w:cs="Arial"/>
          <w:b/>
          <w:bCs/>
          <w:sz w:val="22"/>
          <w:szCs w:val="22"/>
        </w:rPr>
        <w:t>wyżej</w:t>
      </w:r>
      <w:r w:rsidRPr="00A9441E">
        <w:rPr>
          <w:rFonts w:ascii="Arial" w:hAnsi="Arial" w:cs="Arial"/>
          <w:b/>
          <w:bCs/>
          <w:sz w:val="22"/>
          <w:szCs w:val="22"/>
        </w:rPr>
        <w:t xml:space="preserve"> </w:t>
      </w:r>
      <w:r w:rsidR="00FE411C" w:rsidRPr="00A9441E">
        <w:rPr>
          <w:rFonts w:ascii="Arial" w:hAnsi="Arial" w:cs="Arial"/>
          <w:b/>
          <w:bCs/>
          <w:sz w:val="22"/>
          <w:szCs w:val="22"/>
        </w:rPr>
        <w:t>2</w:t>
      </w:r>
      <w:r w:rsidR="00603E27">
        <w:rPr>
          <w:rFonts w:ascii="Arial" w:hAnsi="Arial" w:cs="Arial"/>
          <w:b/>
          <w:bCs/>
          <w:sz w:val="22"/>
          <w:szCs w:val="22"/>
        </w:rPr>
        <w:t>21</w:t>
      </w:r>
      <w:r w:rsidR="0080790F" w:rsidRPr="00A9441E">
        <w:rPr>
          <w:rFonts w:ascii="Arial" w:hAnsi="Arial" w:cs="Arial"/>
          <w:b/>
          <w:bCs/>
          <w:sz w:val="22"/>
          <w:szCs w:val="22"/>
        </w:rPr>
        <w:t xml:space="preserve"> </w:t>
      </w:r>
      <w:r w:rsidRPr="00A9441E">
        <w:rPr>
          <w:rFonts w:ascii="Arial" w:hAnsi="Arial" w:cs="Arial"/>
          <w:b/>
          <w:bCs/>
          <w:sz w:val="22"/>
          <w:szCs w:val="22"/>
        </w:rPr>
        <w:t>000 EURO</w:t>
      </w:r>
      <w:r w:rsidR="00323CFD" w:rsidRPr="00A9441E">
        <w:rPr>
          <w:rFonts w:ascii="Arial" w:hAnsi="Arial" w:cs="Arial"/>
          <w:b/>
          <w:bCs/>
          <w:sz w:val="22"/>
          <w:szCs w:val="22"/>
        </w:rPr>
        <w:t>.</w:t>
      </w:r>
    </w:p>
    <w:p w:rsidR="000108FC" w:rsidRPr="00A9441E" w:rsidRDefault="000108FC" w:rsidP="005E6A0C">
      <w:pPr>
        <w:rPr>
          <w:rFonts w:ascii="Arial" w:hAnsi="Arial" w:cs="Arial"/>
          <w:sz w:val="22"/>
          <w:szCs w:val="22"/>
        </w:rPr>
      </w:pPr>
    </w:p>
    <w:p w:rsidR="00AB0E57" w:rsidRPr="00A9441E" w:rsidRDefault="00AB0E57" w:rsidP="005E6A0C">
      <w:pPr>
        <w:jc w:val="center"/>
        <w:rPr>
          <w:rFonts w:ascii="Arial" w:hAnsi="Arial" w:cs="Arial"/>
          <w:b/>
          <w:sz w:val="22"/>
          <w:szCs w:val="22"/>
          <w:u w:val="single"/>
        </w:rPr>
      </w:pPr>
      <w:r w:rsidRPr="00A9441E">
        <w:rPr>
          <w:rFonts w:ascii="Arial" w:hAnsi="Arial" w:cs="Arial"/>
          <w:b/>
          <w:sz w:val="22"/>
          <w:szCs w:val="22"/>
          <w:u w:val="single"/>
        </w:rPr>
        <w:t>DOTYCZY PRZETARGU NIEOGRANICZONEGO</w:t>
      </w:r>
      <w:r w:rsidR="00A7141F">
        <w:rPr>
          <w:rFonts w:ascii="Arial" w:hAnsi="Arial" w:cs="Arial"/>
          <w:b/>
          <w:sz w:val="22"/>
          <w:szCs w:val="22"/>
          <w:u w:val="single"/>
        </w:rPr>
        <w:t xml:space="preserve"> </w:t>
      </w:r>
      <w:r w:rsidR="00404FDF">
        <w:rPr>
          <w:rFonts w:ascii="Arial" w:hAnsi="Arial" w:cs="Arial"/>
          <w:b/>
          <w:sz w:val="22"/>
          <w:szCs w:val="22"/>
          <w:u w:val="single"/>
        </w:rPr>
        <w:t>25/2018</w:t>
      </w:r>
    </w:p>
    <w:p w:rsidR="000108FC" w:rsidRPr="00A9441E" w:rsidRDefault="000108FC" w:rsidP="005E6A0C">
      <w:pPr>
        <w:jc w:val="center"/>
        <w:rPr>
          <w:rFonts w:ascii="Arial" w:hAnsi="Arial" w:cs="Arial"/>
          <w:b/>
          <w:sz w:val="22"/>
          <w:szCs w:val="22"/>
          <w:u w:val="single"/>
        </w:rPr>
      </w:pPr>
    </w:p>
    <w:p w:rsidR="002C1F1B" w:rsidRPr="00404FDF" w:rsidRDefault="006A0C99" w:rsidP="00344537">
      <w:pPr>
        <w:jc w:val="center"/>
        <w:rPr>
          <w:b/>
          <w:sz w:val="28"/>
          <w:szCs w:val="28"/>
          <w:u w:val="single"/>
        </w:rPr>
      </w:pPr>
      <w:r w:rsidRPr="00404FDF">
        <w:rPr>
          <w:b/>
          <w:sz w:val="28"/>
          <w:szCs w:val="28"/>
          <w:u w:val="single"/>
        </w:rPr>
        <w:t>Zakup, dostawa</w:t>
      </w:r>
      <w:r w:rsidR="00404FDF" w:rsidRPr="00404FDF">
        <w:rPr>
          <w:b/>
          <w:sz w:val="28"/>
          <w:szCs w:val="28"/>
          <w:u w:val="single"/>
        </w:rPr>
        <w:t xml:space="preserve"> mebli medycznych.</w:t>
      </w:r>
    </w:p>
    <w:p w:rsidR="00827336" w:rsidRPr="00A9441E" w:rsidRDefault="00827336" w:rsidP="005E6A0C">
      <w:pPr>
        <w:jc w:val="center"/>
        <w:rPr>
          <w:rFonts w:ascii="Arial" w:hAnsi="Arial" w:cs="Arial"/>
          <w:b/>
          <w:sz w:val="22"/>
          <w:szCs w:val="22"/>
        </w:rPr>
      </w:pPr>
    </w:p>
    <w:p w:rsidR="00AB0E57" w:rsidRPr="00A9441E" w:rsidRDefault="00AB0E57" w:rsidP="005E6A0C">
      <w:pPr>
        <w:numPr>
          <w:ilvl w:val="0"/>
          <w:numId w:val="1"/>
        </w:numPr>
        <w:rPr>
          <w:rFonts w:ascii="Arial" w:hAnsi="Arial" w:cs="Arial"/>
          <w:b/>
          <w:sz w:val="22"/>
          <w:szCs w:val="22"/>
        </w:rPr>
      </w:pPr>
      <w:r w:rsidRPr="00A9441E">
        <w:rPr>
          <w:rFonts w:ascii="Arial" w:hAnsi="Arial" w:cs="Arial"/>
          <w:b/>
          <w:bCs/>
          <w:sz w:val="22"/>
          <w:szCs w:val="22"/>
        </w:rPr>
        <w:t>Nazwa oraz adres zamawiającego</w:t>
      </w:r>
    </w:p>
    <w:p w:rsidR="00AB0E57" w:rsidRPr="00A9441E" w:rsidRDefault="00AB0E57" w:rsidP="005E6A0C">
      <w:pPr>
        <w:ind w:firstLine="1980"/>
        <w:jc w:val="both"/>
        <w:rPr>
          <w:rFonts w:ascii="Arial" w:hAnsi="Arial" w:cs="Arial"/>
          <w:sz w:val="22"/>
          <w:szCs w:val="22"/>
        </w:rPr>
      </w:pPr>
      <w:r w:rsidRPr="00A9441E">
        <w:rPr>
          <w:rFonts w:ascii="Arial" w:hAnsi="Arial" w:cs="Arial"/>
          <w:sz w:val="22"/>
          <w:szCs w:val="22"/>
        </w:rPr>
        <w:t>Wielkopolskie Centrum Onkologii</w:t>
      </w:r>
      <w:r w:rsidRPr="00A9441E">
        <w:rPr>
          <w:rFonts w:ascii="Arial" w:hAnsi="Arial" w:cs="Arial"/>
          <w:sz w:val="22"/>
          <w:szCs w:val="22"/>
        </w:rPr>
        <w:tab/>
      </w:r>
    </w:p>
    <w:p w:rsidR="00AB0E57" w:rsidRPr="00A9441E" w:rsidRDefault="00AB0E57" w:rsidP="005E6A0C">
      <w:pPr>
        <w:ind w:firstLine="1980"/>
        <w:jc w:val="both"/>
        <w:rPr>
          <w:rFonts w:ascii="Arial" w:hAnsi="Arial" w:cs="Arial"/>
          <w:sz w:val="22"/>
          <w:szCs w:val="22"/>
        </w:rPr>
      </w:pPr>
      <w:r w:rsidRPr="00A9441E">
        <w:rPr>
          <w:rFonts w:ascii="Arial" w:hAnsi="Arial" w:cs="Arial"/>
          <w:sz w:val="22"/>
          <w:szCs w:val="22"/>
        </w:rPr>
        <w:t xml:space="preserve"> ul. Garbary 15</w:t>
      </w:r>
    </w:p>
    <w:p w:rsidR="00AB0E57" w:rsidRPr="00A9441E" w:rsidRDefault="00AB0E57" w:rsidP="005E6A0C">
      <w:pPr>
        <w:ind w:firstLine="1980"/>
        <w:jc w:val="both"/>
        <w:rPr>
          <w:rFonts w:ascii="Arial" w:hAnsi="Arial" w:cs="Arial"/>
          <w:sz w:val="22"/>
          <w:szCs w:val="22"/>
        </w:rPr>
      </w:pPr>
      <w:r w:rsidRPr="00A9441E">
        <w:rPr>
          <w:rFonts w:ascii="Arial" w:hAnsi="Arial" w:cs="Arial"/>
          <w:sz w:val="22"/>
          <w:szCs w:val="22"/>
        </w:rPr>
        <w:t xml:space="preserve"> 61-866 Poznań</w:t>
      </w:r>
    </w:p>
    <w:p w:rsidR="00AB0E57" w:rsidRPr="00A9441E" w:rsidRDefault="00AB0E57" w:rsidP="005E6A0C">
      <w:pPr>
        <w:ind w:firstLine="1980"/>
        <w:jc w:val="both"/>
        <w:rPr>
          <w:rFonts w:ascii="Arial" w:hAnsi="Arial" w:cs="Arial"/>
          <w:sz w:val="22"/>
          <w:szCs w:val="22"/>
        </w:rPr>
      </w:pPr>
      <w:r w:rsidRPr="00A9441E">
        <w:rPr>
          <w:rFonts w:ascii="Arial" w:hAnsi="Arial" w:cs="Arial"/>
          <w:sz w:val="22"/>
          <w:szCs w:val="22"/>
        </w:rPr>
        <w:t xml:space="preserve"> tel. </w:t>
      </w:r>
      <w:r w:rsidR="00F757BE" w:rsidRPr="00A9441E">
        <w:rPr>
          <w:rFonts w:ascii="Arial" w:hAnsi="Arial" w:cs="Arial"/>
          <w:sz w:val="22"/>
          <w:szCs w:val="22"/>
        </w:rPr>
        <w:t>61/88 50 500</w:t>
      </w:r>
    </w:p>
    <w:p w:rsidR="00AB0E57" w:rsidRPr="00A9441E" w:rsidRDefault="00AB0E57" w:rsidP="005E6A0C">
      <w:pPr>
        <w:ind w:firstLine="1980"/>
        <w:jc w:val="both"/>
        <w:rPr>
          <w:rFonts w:ascii="Arial" w:hAnsi="Arial" w:cs="Arial"/>
          <w:sz w:val="22"/>
          <w:szCs w:val="22"/>
        </w:rPr>
      </w:pPr>
      <w:r w:rsidRPr="00A9441E">
        <w:rPr>
          <w:rFonts w:ascii="Arial" w:hAnsi="Arial" w:cs="Arial"/>
          <w:sz w:val="22"/>
          <w:szCs w:val="22"/>
        </w:rPr>
        <w:t xml:space="preserve"> fax. </w:t>
      </w:r>
      <w:r w:rsidR="00F757BE" w:rsidRPr="00A9441E">
        <w:rPr>
          <w:rFonts w:ascii="Arial" w:hAnsi="Arial" w:cs="Arial"/>
          <w:sz w:val="22"/>
          <w:szCs w:val="22"/>
        </w:rPr>
        <w:t>61/8 52 19 48</w:t>
      </w:r>
    </w:p>
    <w:p w:rsidR="00A1462F" w:rsidRPr="00A9441E" w:rsidRDefault="00A1462F" w:rsidP="005E6A0C">
      <w:pPr>
        <w:autoSpaceDE w:val="0"/>
        <w:autoSpaceDN w:val="0"/>
        <w:adjustRightInd w:val="0"/>
        <w:ind w:left="1272" w:firstLine="708"/>
        <w:rPr>
          <w:rFonts w:ascii="Arial" w:hAnsi="Arial" w:cs="Arial"/>
          <w:sz w:val="22"/>
          <w:szCs w:val="22"/>
        </w:rPr>
      </w:pPr>
      <w:r w:rsidRPr="00A9441E">
        <w:rPr>
          <w:rFonts w:ascii="Arial" w:hAnsi="Arial" w:cs="Arial"/>
          <w:sz w:val="22"/>
          <w:szCs w:val="22"/>
        </w:rPr>
        <w:t xml:space="preserve">Dział zamówień publicznych i zaopatrzenia </w:t>
      </w:r>
    </w:p>
    <w:p w:rsidR="00A1462F" w:rsidRPr="00A9441E" w:rsidRDefault="00A1462F" w:rsidP="005E6A0C">
      <w:pPr>
        <w:autoSpaceDE w:val="0"/>
        <w:autoSpaceDN w:val="0"/>
        <w:adjustRightInd w:val="0"/>
        <w:ind w:left="1272" w:firstLine="708"/>
        <w:rPr>
          <w:rFonts w:ascii="Arial" w:hAnsi="Arial" w:cs="Arial"/>
          <w:sz w:val="22"/>
          <w:szCs w:val="22"/>
        </w:rPr>
      </w:pPr>
      <w:r w:rsidRPr="00A9441E">
        <w:rPr>
          <w:rFonts w:ascii="Arial" w:hAnsi="Arial" w:cs="Arial"/>
          <w:sz w:val="22"/>
          <w:szCs w:val="22"/>
        </w:rPr>
        <w:t>tel 61/88 50</w:t>
      </w:r>
      <w:r w:rsidR="00D8502F" w:rsidRPr="00A9441E">
        <w:rPr>
          <w:rFonts w:ascii="Arial" w:hAnsi="Arial" w:cs="Arial"/>
          <w:sz w:val="22"/>
          <w:szCs w:val="22"/>
        </w:rPr>
        <w:t> </w:t>
      </w:r>
      <w:r w:rsidRPr="00A9441E">
        <w:rPr>
          <w:rFonts w:ascii="Arial" w:hAnsi="Arial" w:cs="Arial"/>
          <w:sz w:val="22"/>
          <w:szCs w:val="22"/>
        </w:rPr>
        <w:t>643</w:t>
      </w:r>
      <w:r w:rsidR="00D8502F" w:rsidRPr="00A9441E">
        <w:rPr>
          <w:rFonts w:ascii="Arial" w:hAnsi="Arial" w:cs="Arial"/>
          <w:sz w:val="22"/>
          <w:szCs w:val="22"/>
        </w:rPr>
        <w:t>[</w:t>
      </w:r>
      <w:r w:rsidRPr="00A9441E">
        <w:rPr>
          <w:rFonts w:ascii="Arial" w:hAnsi="Arial" w:cs="Arial"/>
          <w:sz w:val="22"/>
          <w:szCs w:val="22"/>
        </w:rPr>
        <w:t>644</w:t>
      </w:r>
      <w:r w:rsidR="00D8502F" w:rsidRPr="00A9441E">
        <w:rPr>
          <w:rFonts w:ascii="Arial" w:hAnsi="Arial" w:cs="Arial"/>
          <w:sz w:val="22"/>
          <w:szCs w:val="22"/>
        </w:rPr>
        <w:t>]</w:t>
      </w:r>
      <w:r w:rsidRPr="00A9441E">
        <w:rPr>
          <w:rFonts w:ascii="Arial" w:hAnsi="Arial" w:cs="Arial"/>
          <w:sz w:val="22"/>
          <w:szCs w:val="22"/>
        </w:rPr>
        <w:t xml:space="preserve"> fax 61/ 88 50 698</w:t>
      </w:r>
    </w:p>
    <w:p w:rsidR="00AB0E57" w:rsidRPr="00A9441E" w:rsidRDefault="00A1462F" w:rsidP="005E6A0C">
      <w:pPr>
        <w:autoSpaceDE w:val="0"/>
        <w:autoSpaceDN w:val="0"/>
        <w:adjustRightInd w:val="0"/>
        <w:ind w:left="1272" w:firstLine="708"/>
        <w:rPr>
          <w:rFonts w:ascii="Arial" w:hAnsi="Arial" w:cs="Arial"/>
          <w:i/>
          <w:sz w:val="22"/>
          <w:szCs w:val="22"/>
        </w:rPr>
      </w:pPr>
      <w:r w:rsidRPr="00A9441E">
        <w:rPr>
          <w:rFonts w:ascii="Arial" w:hAnsi="Arial" w:cs="Arial"/>
          <w:sz w:val="22"/>
          <w:szCs w:val="22"/>
        </w:rPr>
        <w:t xml:space="preserve"> </w:t>
      </w:r>
      <w:r w:rsidR="00AB0E57" w:rsidRPr="00A9441E">
        <w:rPr>
          <w:rFonts w:ascii="Arial" w:hAnsi="Arial" w:cs="Arial"/>
          <w:sz w:val="22"/>
          <w:szCs w:val="22"/>
        </w:rPr>
        <w:t>godziny pracy</w:t>
      </w:r>
      <w:r w:rsidR="00DB276E" w:rsidRPr="00A9441E">
        <w:rPr>
          <w:rFonts w:ascii="Arial" w:hAnsi="Arial" w:cs="Arial"/>
          <w:sz w:val="22"/>
          <w:szCs w:val="22"/>
        </w:rPr>
        <w:t xml:space="preserve">: </w:t>
      </w:r>
      <w:r w:rsidR="00AB0E57" w:rsidRPr="00A9441E">
        <w:rPr>
          <w:rFonts w:ascii="Arial" w:hAnsi="Arial" w:cs="Arial"/>
          <w:sz w:val="22"/>
          <w:szCs w:val="22"/>
        </w:rPr>
        <w:t xml:space="preserve"> </w:t>
      </w:r>
      <w:r w:rsidR="00AB0E57" w:rsidRPr="00A9441E">
        <w:rPr>
          <w:rFonts w:ascii="Arial" w:hAnsi="Arial" w:cs="Arial"/>
          <w:i/>
          <w:sz w:val="22"/>
          <w:szCs w:val="22"/>
        </w:rPr>
        <w:t>od poniedziałku do piątku od 7.</w:t>
      </w:r>
      <w:r w:rsidRPr="00A9441E">
        <w:rPr>
          <w:rFonts w:ascii="Arial" w:hAnsi="Arial" w:cs="Arial"/>
          <w:i/>
          <w:sz w:val="22"/>
          <w:szCs w:val="22"/>
        </w:rPr>
        <w:t>25</w:t>
      </w:r>
      <w:r w:rsidR="00AB0E57" w:rsidRPr="00A9441E">
        <w:rPr>
          <w:rFonts w:ascii="Arial" w:hAnsi="Arial" w:cs="Arial"/>
          <w:i/>
          <w:sz w:val="22"/>
          <w:szCs w:val="22"/>
        </w:rPr>
        <w:t xml:space="preserve"> do 15.00</w:t>
      </w:r>
    </w:p>
    <w:p w:rsidR="00FF3E08" w:rsidRPr="00A9441E" w:rsidRDefault="001F3805" w:rsidP="005E6A0C">
      <w:pPr>
        <w:autoSpaceDE w:val="0"/>
        <w:autoSpaceDN w:val="0"/>
        <w:adjustRightInd w:val="0"/>
        <w:ind w:left="1272" w:firstLine="708"/>
        <w:rPr>
          <w:rFonts w:ascii="Arial" w:hAnsi="Arial" w:cs="Arial"/>
          <w:i/>
          <w:sz w:val="22"/>
          <w:szCs w:val="22"/>
          <w:lang w:val="en-US"/>
        </w:rPr>
      </w:pPr>
      <w:hyperlink r:id="rId8" w:history="1">
        <w:r w:rsidR="00FF3E08" w:rsidRPr="00A9441E">
          <w:rPr>
            <w:rStyle w:val="Hipercze"/>
            <w:rFonts w:ascii="Arial" w:hAnsi="Arial" w:cs="Arial"/>
            <w:i/>
            <w:sz w:val="22"/>
            <w:szCs w:val="22"/>
            <w:lang w:val="en-US"/>
          </w:rPr>
          <w:t>www.wco.pl</w:t>
        </w:r>
      </w:hyperlink>
      <w:r w:rsidR="00DB276E" w:rsidRPr="00A9441E">
        <w:rPr>
          <w:rFonts w:ascii="Arial" w:hAnsi="Arial" w:cs="Arial"/>
          <w:i/>
          <w:sz w:val="22"/>
          <w:szCs w:val="22"/>
          <w:lang w:val="en-US"/>
        </w:rPr>
        <w:t xml:space="preserve">     </w:t>
      </w:r>
      <w:r w:rsidR="00A1462F" w:rsidRPr="00A9441E">
        <w:rPr>
          <w:rFonts w:ascii="Arial" w:hAnsi="Arial" w:cs="Arial"/>
          <w:i/>
          <w:sz w:val="22"/>
          <w:szCs w:val="22"/>
          <w:lang w:val="en-US"/>
        </w:rPr>
        <w:t xml:space="preserve"> </w:t>
      </w:r>
      <w:r w:rsidR="00DB276E" w:rsidRPr="00A9441E">
        <w:rPr>
          <w:rFonts w:ascii="Arial" w:hAnsi="Arial" w:cs="Arial"/>
          <w:i/>
          <w:sz w:val="22"/>
          <w:szCs w:val="22"/>
          <w:lang w:val="en-US"/>
        </w:rPr>
        <w:t>ma</w:t>
      </w:r>
      <w:r w:rsidR="00540185" w:rsidRPr="00A9441E">
        <w:rPr>
          <w:rFonts w:ascii="Arial" w:hAnsi="Arial" w:cs="Arial"/>
          <w:i/>
          <w:sz w:val="22"/>
          <w:szCs w:val="22"/>
          <w:lang w:val="en-US"/>
        </w:rPr>
        <w:t>i</w:t>
      </w:r>
      <w:r w:rsidR="00DB276E" w:rsidRPr="00A9441E">
        <w:rPr>
          <w:rFonts w:ascii="Arial" w:hAnsi="Arial" w:cs="Arial"/>
          <w:i/>
          <w:sz w:val="22"/>
          <w:szCs w:val="22"/>
          <w:lang w:val="en-US"/>
        </w:rPr>
        <w:t xml:space="preserve">lto:  </w:t>
      </w:r>
      <w:hyperlink r:id="rId9" w:history="1">
        <w:r w:rsidR="00DB276E" w:rsidRPr="00A9441E">
          <w:rPr>
            <w:rStyle w:val="Hipercze"/>
            <w:rFonts w:ascii="Arial" w:hAnsi="Arial" w:cs="Arial"/>
            <w:i/>
            <w:sz w:val="22"/>
            <w:szCs w:val="22"/>
            <w:lang w:val="en-US"/>
          </w:rPr>
          <w:t>zaopatrzenie@wco.pl</w:t>
        </w:r>
      </w:hyperlink>
      <w:r w:rsidR="00DB276E" w:rsidRPr="00A9441E">
        <w:rPr>
          <w:rFonts w:ascii="Arial" w:hAnsi="Arial" w:cs="Arial"/>
          <w:i/>
          <w:sz w:val="22"/>
          <w:szCs w:val="22"/>
          <w:lang w:val="en-US"/>
        </w:rPr>
        <w:t xml:space="preserve"> </w:t>
      </w:r>
    </w:p>
    <w:p w:rsidR="00AB0E57" w:rsidRPr="00A9441E" w:rsidRDefault="00AB0E57" w:rsidP="005E6A0C">
      <w:pPr>
        <w:ind w:left="540"/>
        <w:rPr>
          <w:rFonts w:ascii="Arial" w:hAnsi="Arial" w:cs="Arial"/>
          <w:b/>
          <w:sz w:val="22"/>
          <w:szCs w:val="22"/>
          <w:lang w:val="en-US"/>
        </w:rPr>
      </w:pPr>
    </w:p>
    <w:p w:rsidR="00AB0E57" w:rsidRPr="00A9441E" w:rsidRDefault="00AB0E57" w:rsidP="005E6A0C">
      <w:pPr>
        <w:numPr>
          <w:ilvl w:val="0"/>
          <w:numId w:val="1"/>
        </w:numPr>
        <w:rPr>
          <w:rFonts w:ascii="Arial" w:hAnsi="Arial" w:cs="Arial"/>
          <w:b/>
          <w:sz w:val="22"/>
          <w:szCs w:val="22"/>
        </w:rPr>
      </w:pPr>
      <w:r w:rsidRPr="00A9441E">
        <w:rPr>
          <w:rFonts w:ascii="Arial" w:hAnsi="Arial" w:cs="Arial"/>
          <w:b/>
          <w:bCs/>
          <w:sz w:val="22"/>
          <w:szCs w:val="22"/>
        </w:rPr>
        <w:t>Tryb udzielenia zamówienia.</w:t>
      </w:r>
    </w:p>
    <w:p w:rsidR="00FC1FD6" w:rsidRPr="00A9441E" w:rsidRDefault="002C1F1B" w:rsidP="0048787D">
      <w:pPr>
        <w:shd w:val="clear" w:color="auto" w:fill="FFFFFF"/>
        <w:spacing w:before="120"/>
        <w:ind w:left="180"/>
        <w:jc w:val="both"/>
        <w:rPr>
          <w:rFonts w:ascii="Arial" w:hAnsi="Arial" w:cs="Arial"/>
          <w:spacing w:val="4"/>
          <w:sz w:val="22"/>
          <w:szCs w:val="22"/>
        </w:rPr>
      </w:pPr>
      <w:r w:rsidRPr="00A9441E">
        <w:rPr>
          <w:rFonts w:ascii="Arial" w:hAnsi="Arial" w:cs="Arial"/>
          <w:spacing w:val="4"/>
          <w:sz w:val="22"/>
          <w:szCs w:val="22"/>
        </w:rPr>
        <w:t>Postępowanie o udzielenie niniejszego zamówienia prowadzone jest w trybie przetargu nieograniczonego – procedura, jak dla zamówienia publicznego po</w:t>
      </w:r>
      <w:r w:rsidR="00E6349B" w:rsidRPr="00A9441E">
        <w:rPr>
          <w:rFonts w:ascii="Arial" w:hAnsi="Arial" w:cs="Arial"/>
          <w:spacing w:val="4"/>
          <w:sz w:val="22"/>
          <w:szCs w:val="22"/>
        </w:rPr>
        <w:t>wyżej</w:t>
      </w:r>
      <w:r w:rsidR="00603E27">
        <w:rPr>
          <w:rFonts w:ascii="Arial" w:hAnsi="Arial" w:cs="Arial"/>
          <w:spacing w:val="4"/>
          <w:sz w:val="22"/>
          <w:szCs w:val="22"/>
        </w:rPr>
        <w:t xml:space="preserve"> 221</w:t>
      </w:r>
      <w:r w:rsidRPr="00A9441E">
        <w:rPr>
          <w:rFonts w:ascii="Arial" w:hAnsi="Arial" w:cs="Arial"/>
          <w:spacing w:val="4"/>
          <w:sz w:val="22"/>
          <w:szCs w:val="22"/>
        </w:rPr>
        <w:t>.000 EURO, zgodnie z przepisami ustawy z dnia 29 stycznia 2004 r. Prawo zamówień publiczn</w:t>
      </w:r>
      <w:r w:rsidR="001058D7" w:rsidRPr="00A9441E">
        <w:rPr>
          <w:rFonts w:ascii="Arial" w:hAnsi="Arial" w:cs="Arial"/>
          <w:spacing w:val="4"/>
          <w:sz w:val="22"/>
          <w:szCs w:val="22"/>
        </w:rPr>
        <w:t>ych</w:t>
      </w:r>
      <w:r w:rsidRPr="00A9441E">
        <w:rPr>
          <w:rFonts w:ascii="Arial" w:hAnsi="Arial" w:cs="Arial"/>
          <w:spacing w:val="4"/>
          <w:sz w:val="22"/>
          <w:szCs w:val="22"/>
        </w:rPr>
        <w:t xml:space="preserve"> </w:t>
      </w:r>
      <w:r w:rsidRPr="00A9441E">
        <w:rPr>
          <w:rFonts w:ascii="Arial" w:hAnsi="Arial" w:cs="Arial"/>
          <w:sz w:val="22"/>
          <w:szCs w:val="22"/>
        </w:rPr>
        <w:t>(</w:t>
      </w:r>
      <w:r w:rsidR="00603E27">
        <w:rPr>
          <w:rFonts w:ascii="Arial" w:hAnsi="Arial" w:cs="Arial"/>
          <w:sz w:val="22"/>
          <w:szCs w:val="22"/>
        </w:rPr>
        <w:t>t</w:t>
      </w:r>
      <w:r w:rsidR="00404FDF">
        <w:rPr>
          <w:rFonts w:ascii="Arial" w:hAnsi="Arial" w:cs="Arial"/>
          <w:sz w:val="22"/>
          <w:szCs w:val="22"/>
        </w:rPr>
        <w:t>j.</w:t>
      </w:r>
      <w:r w:rsidR="00603E27">
        <w:rPr>
          <w:rFonts w:ascii="Arial" w:hAnsi="Arial" w:cs="Arial"/>
          <w:sz w:val="22"/>
          <w:szCs w:val="22"/>
        </w:rPr>
        <w:t xml:space="preserve"> </w:t>
      </w:r>
      <w:r w:rsidR="00474DCD" w:rsidRPr="00A9441E">
        <w:rPr>
          <w:rFonts w:ascii="Arial" w:hAnsi="Arial" w:cs="Arial"/>
          <w:bCs/>
          <w:sz w:val="22"/>
          <w:szCs w:val="22"/>
        </w:rPr>
        <w:t>Dz. U. z 201</w:t>
      </w:r>
      <w:r w:rsidR="00603E27">
        <w:rPr>
          <w:rFonts w:ascii="Arial" w:hAnsi="Arial" w:cs="Arial"/>
          <w:bCs/>
          <w:sz w:val="22"/>
          <w:szCs w:val="22"/>
        </w:rPr>
        <w:t>7</w:t>
      </w:r>
      <w:r w:rsidR="00474DCD" w:rsidRPr="00A9441E">
        <w:rPr>
          <w:rFonts w:ascii="Arial" w:hAnsi="Arial" w:cs="Arial"/>
          <w:bCs/>
          <w:sz w:val="22"/>
          <w:szCs w:val="22"/>
        </w:rPr>
        <w:t xml:space="preserve"> r. poz. </w:t>
      </w:r>
      <w:r w:rsidR="00603E27">
        <w:rPr>
          <w:rFonts w:ascii="Arial" w:hAnsi="Arial" w:cs="Arial"/>
          <w:bCs/>
          <w:sz w:val="22"/>
          <w:szCs w:val="22"/>
        </w:rPr>
        <w:t>1579</w:t>
      </w:r>
      <w:r w:rsidR="00404FDF">
        <w:rPr>
          <w:rFonts w:ascii="Arial" w:hAnsi="Arial" w:cs="Arial"/>
          <w:bCs/>
          <w:sz w:val="22"/>
          <w:szCs w:val="22"/>
        </w:rPr>
        <w:t xml:space="preserve"> z poźn. zmianami</w:t>
      </w:r>
      <w:r w:rsidRPr="00A9441E">
        <w:rPr>
          <w:rFonts w:ascii="Arial" w:hAnsi="Arial" w:cs="Arial"/>
          <w:sz w:val="22"/>
          <w:szCs w:val="22"/>
        </w:rPr>
        <w:t>)</w:t>
      </w:r>
      <w:r w:rsidRPr="00A9441E">
        <w:rPr>
          <w:rFonts w:ascii="Arial" w:hAnsi="Arial" w:cs="Arial"/>
          <w:spacing w:val="4"/>
          <w:sz w:val="22"/>
          <w:szCs w:val="22"/>
        </w:rPr>
        <w:t>,</w:t>
      </w:r>
      <w:r w:rsidR="0030067F" w:rsidRPr="00A9441E">
        <w:rPr>
          <w:rFonts w:ascii="Arial" w:hAnsi="Arial" w:cs="Arial"/>
          <w:i/>
          <w:spacing w:val="4"/>
          <w:sz w:val="22"/>
          <w:szCs w:val="22"/>
        </w:rPr>
        <w:t>zwanej dalej</w:t>
      </w:r>
      <w:r w:rsidR="002575C1" w:rsidRPr="00A9441E">
        <w:rPr>
          <w:rFonts w:ascii="Arial" w:hAnsi="Arial" w:cs="Arial"/>
          <w:i/>
          <w:spacing w:val="4"/>
          <w:sz w:val="22"/>
          <w:szCs w:val="22"/>
        </w:rPr>
        <w:t xml:space="preserve"> Pzp</w:t>
      </w:r>
      <w:r w:rsidRPr="00A9441E">
        <w:rPr>
          <w:rFonts w:ascii="Arial" w:hAnsi="Arial" w:cs="Arial"/>
          <w:spacing w:val="4"/>
          <w:sz w:val="22"/>
          <w:szCs w:val="22"/>
        </w:rPr>
        <w:t xml:space="preserve"> oraz przepisami aktów wykonawczych wydanych podstawie ww. ustaw.</w:t>
      </w:r>
    </w:p>
    <w:p w:rsidR="00D8502F" w:rsidRPr="00A9441E" w:rsidRDefault="00D8502F" w:rsidP="005E6A0C">
      <w:pPr>
        <w:shd w:val="clear" w:color="auto" w:fill="FFFFFF"/>
        <w:spacing w:before="120"/>
        <w:ind w:left="720"/>
        <w:jc w:val="both"/>
        <w:rPr>
          <w:rFonts w:ascii="Arial" w:hAnsi="Arial" w:cs="Arial"/>
          <w:b/>
          <w:sz w:val="22"/>
          <w:szCs w:val="22"/>
        </w:rPr>
      </w:pPr>
    </w:p>
    <w:p w:rsidR="00AB0E57" w:rsidRPr="00A9441E" w:rsidRDefault="00AB0E57" w:rsidP="005E6A0C">
      <w:pPr>
        <w:numPr>
          <w:ilvl w:val="0"/>
          <w:numId w:val="1"/>
        </w:numPr>
        <w:rPr>
          <w:rFonts w:ascii="Arial" w:hAnsi="Arial" w:cs="Arial"/>
          <w:b/>
          <w:sz w:val="22"/>
          <w:szCs w:val="22"/>
        </w:rPr>
      </w:pPr>
      <w:r w:rsidRPr="00A9441E">
        <w:rPr>
          <w:rFonts w:ascii="Arial" w:hAnsi="Arial" w:cs="Arial"/>
          <w:b/>
          <w:bCs/>
          <w:sz w:val="22"/>
          <w:szCs w:val="22"/>
        </w:rPr>
        <w:t>Opis przedmiotu zamówienia</w:t>
      </w:r>
    </w:p>
    <w:p w:rsidR="00CC7389" w:rsidRDefault="00404FDF" w:rsidP="00CB0AD0">
      <w:pPr>
        <w:jc w:val="center"/>
        <w:rPr>
          <w:b/>
          <w:sz w:val="24"/>
          <w:szCs w:val="24"/>
          <w:u w:val="single"/>
        </w:rPr>
      </w:pPr>
      <w:r w:rsidRPr="00CB0AD0">
        <w:rPr>
          <w:b/>
          <w:sz w:val="24"/>
          <w:szCs w:val="24"/>
          <w:u w:val="single"/>
        </w:rPr>
        <w:t>Zakup, dostawa mebli medycznych.</w:t>
      </w:r>
    </w:p>
    <w:p w:rsidR="00CB0AD0" w:rsidRPr="00CB0AD0" w:rsidRDefault="004C70AC" w:rsidP="00CB0AD0">
      <w:pPr>
        <w:pStyle w:val="Default"/>
        <w:numPr>
          <w:ilvl w:val="0"/>
          <w:numId w:val="4"/>
        </w:numPr>
        <w:ind w:left="0" w:firstLine="0"/>
      </w:pPr>
      <w:r w:rsidRPr="00CB0AD0">
        <w:rPr>
          <w:color w:val="auto"/>
        </w:rPr>
        <w:t xml:space="preserve">Nomenklatura wg Wspólnego Słownika Zamówień (CPV): </w:t>
      </w:r>
      <w:r w:rsidR="00B52E78" w:rsidRPr="00CB0AD0">
        <w:rPr>
          <w:color w:val="auto"/>
        </w:rPr>
        <w:t xml:space="preserve"> </w:t>
      </w:r>
      <w:r w:rsidR="002A5392" w:rsidRPr="00CB0AD0">
        <w:t xml:space="preserve">33190000-8 </w:t>
      </w:r>
      <w:r w:rsidR="00353429" w:rsidRPr="00CB0AD0">
        <w:t>– sprzęt medyczny</w:t>
      </w:r>
      <w:r w:rsidR="00CB0AD0">
        <w:t>.</w:t>
      </w:r>
    </w:p>
    <w:p w:rsidR="0041778C" w:rsidRDefault="00AB0E57" w:rsidP="00864950">
      <w:pPr>
        <w:pStyle w:val="Default"/>
        <w:numPr>
          <w:ilvl w:val="0"/>
          <w:numId w:val="4"/>
        </w:numPr>
        <w:ind w:left="0" w:firstLine="0"/>
        <w:jc w:val="both"/>
      </w:pPr>
      <w:r w:rsidRPr="00CB0AD0">
        <w:rPr>
          <w:b/>
        </w:rPr>
        <w:t>Ogólne założenia wyjściowe.</w:t>
      </w:r>
      <w:r w:rsidR="00CB0AD0" w:rsidRPr="00CB0AD0">
        <w:rPr>
          <w:b/>
        </w:rPr>
        <w:t xml:space="preserve">  </w:t>
      </w:r>
      <w:r w:rsidRPr="00CB0AD0">
        <w:t>Przedmiotem zamówienia</w:t>
      </w:r>
      <w:r w:rsidR="0046663F" w:rsidRPr="00CB0AD0">
        <w:t xml:space="preserve"> jest</w:t>
      </w:r>
      <w:r w:rsidR="00A1178E" w:rsidRPr="00CB0AD0">
        <w:rPr>
          <w:b/>
        </w:rPr>
        <w:t xml:space="preserve"> </w:t>
      </w:r>
      <w:r w:rsidR="00404FDF" w:rsidRPr="00CB0AD0">
        <w:rPr>
          <w:b/>
        </w:rPr>
        <w:t>Zakup, dostawa mebli medycznych.</w:t>
      </w:r>
      <w:r w:rsidR="00CB0AD0" w:rsidRPr="00CB0AD0">
        <w:rPr>
          <w:b/>
        </w:rPr>
        <w:t xml:space="preserve"> </w:t>
      </w:r>
      <w:r w:rsidR="00344537" w:rsidRPr="00CB0AD0">
        <w:t>Przedmiot zamówienia został podzielony na pakiety:</w:t>
      </w:r>
    </w:p>
    <w:p w:rsidR="00864950" w:rsidRDefault="00864950" w:rsidP="00353523">
      <w:pPr>
        <w:pStyle w:val="Default"/>
        <w:ind w:left="1416"/>
        <w:jc w:val="both"/>
      </w:pPr>
    </w:p>
    <w:tbl>
      <w:tblPr>
        <w:tblStyle w:val="Tabela-Siatka"/>
        <w:tblW w:w="0" w:type="auto"/>
        <w:tblInd w:w="1416" w:type="dxa"/>
        <w:tblLook w:val="04A0" w:firstRow="1" w:lastRow="0" w:firstColumn="1" w:lastColumn="0" w:noHBand="0" w:noVBand="1"/>
      </w:tblPr>
      <w:tblGrid>
        <w:gridCol w:w="1129"/>
        <w:gridCol w:w="6239"/>
      </w:tblGrid>
      <w:tr w:rsidR="00864950" w:rsidTr="00353523">
        <w:tc>
          <w:tcPr>
            <w:tcW w:w="1129" w:type="dxa"/>
          </w:tcPr>
          <w:p w:rsidR="00864950" w:rsidRDefault="00864950" w:rsidP="00864950">
            <w:pPr>
              <w:pStyle w:val="Default"/>
              <w:jc w:val="both"/>
            </w:pPr>
            <w:r w:rsidRPr="00404FDF">
              <w:rPr>
                <w:rFonts w:eastAsia="Arial Unicode MS"/>
              </w:rPr>
              <w:t>1</w:t>
            </w:r>
          </w:p>
        </w:tc>
        <w:tc>
          <w:tcPr>
            <w:tcW w:w="6239" w:type="dxa"/>
          </w:tcPr>
          <w:p w:rsidR="00864950" w:rsidRDefault="00864950" w:rsidP="00864950">
            <w:pPr>
              <w:pStyle w:val="Default"/>
              <w:jc w:val="both"/>
            </w:pPr>
            <w:r w:rsidRPr="00404FDF">
              <w:rPr>
                <w:rFonts w:eastAsia="Arial Unicode MS"/>
              </w:rPr>
              <w:t xml:space="preserve">1 </w:t>
            </w:r>
            <w:r w:rsidRPr="00CB0AD0">
              <w:rPr>
                <w:rFonts w:eastAsia="Arial Unicode MS"/>
              </w:rPr>
              <w:t>szt.</w:t>
            </w:r>
            <w:r w:rsidRPr="00404FDF">
              <w:rPr>
                <w:rFonts w:eastAsia="Arial Unicode MS"/>
              </w:rPr>
              <w:t xml:space="preserve"> - kozetka elektryczna</w:t>
            </w:r>
          </w:p>
        </w:tc>
      </w:tr>
      <w:tr w:rsidR="00864950" w:rsidTr="00353523">
        <w:tc>
          <w:tcPr>
            <w:tcW w:w="1129" w:type="dxa"/>
          </w:tcPr>
          <w:p w:rsidR="00864950" w:rsidRDefault="00864950" w:rsidP="00864950">
            <w:pPr>
              <w:pStyle w:val="Default"/>
              <w:jc w:val="both"/>
            </w:pPr>
            <w:r w:rsidRPr="00404FDF">
              <w:rPr>
                <w:rFonts w:eastAsia="Arial Unicode MS"/>
              </w:rPr>
              <w:t>2</w:t>
            </w:r>
          </w:p>
        </w:tc>
        <w:tc>
          <w:tcPr>
            <w:tcW w:w="6239" w:type="dxa"/>
          </w:tcPr>
          <w:p w:rsidR="00864950" w:rsidRDefault="00353523" w:rsidP="00864950">
            <w:pPr>
              <w:pStyle w:val="Default"/>
              <w:jc w:val="both"/>
            </w:pPr>
            <w:r w:rsidRPr="00404FDF">
              <w:rPr>
                <w:rFonts w:eastAsia="Arial Unicode MS"/>
              </w:rPr>
              <w:t xml:space="preserve">3 szt. - </w:t>
            </w:r>
            <w:r w:rsidRPr="00CB0AD0">
              <w:rPr>
                <w:rFonts w:eastAsia="Arial Unicode MS"/>
              </w:rPr>
              <w:t>wózek</w:t>
            </w:r>
            <w:r w:rsidRPr="00404FDF">
              <w:rPr>
                <w:rFonts w:eastAsia="Arial Unicode MS"/>
              </w:rPr>
              <w:t xml:space="preserve"> </w:t>
            </w:r>
            <w:r w:rsidRPr="00CB0AD0">
              <w:rPr>
                <w:rFonts w:eastAsia="Arial Unicode MS"/>
              </w:rPr>
              <w:t>siedzący</w:t>
            </w:r>
          </w:p>
        </w:tc>
      </w:tr>
      <w:tr w:rsidR="00353523" w:rsidTr="00353523">
        <w:tc>
          <w:tcPr>
            <w:tcW w:w="1129" w:type="dxa"/>
          </w:tcPr>
          <w:p w:rsidR="00353523" w:rsidRDefault="00353523" w:rsidP="00353523">
            <w:pPr>
              <w:pStyle w:val="Default"/>
              <w:jc w:val="both"/>
            </w:pPr>
            <w:r>
              <w:t>3</w:t>
            </w:r>
          </w:p>
        </w:tc>
        <w:tc>
          <w:tcPr>
            <w:tcW w:w="6239" w:type="dxa"/>
            <w:vAlign w:val="bottom"/>
          </w:tcPr>
          <w:p w:rsidR="00353523" w:rsidRPr="00404FDF" w:rsidRDefault="00353523" w:rsidP="00353523">
            <w:pPr>
              <w:rPr>
                <w:rFonts w:eastAsia="Arial Unicode MS"/>
                <w:color w:val="000000"/>
                <w:sz w:val="24"/>
                <w:szCs w:val="24"/>
              </w:rPr>
            </w:pPr>
            <w:r w:rsidRPr="00404FDF">
              <w:rPr>
                <w:rFonts w:eastAsia="Arial Unicode MS"/>
                <w:color w:val="000000"/>
                <w:sz w:val="24"/>
                <w:szCs w:val="24"/>
              </w:rPr>
              <w:t xml:space="preserve">11 </w:t>
            </w:r>
            <w:r w:rsidRPr="00CB0AD0">
              <w:rPr>
                <w:rFonts w:eastAsia="Arial Unicode MS"/>
                <w:color w:val="000000"/>
                <w:sz w:val="24"/>
                <w:szCs w:val="24"/>
              </w:rPr>
              <w:t>szt.</w:t>
            </w:r>
            <w:r w:rsidRPr="00404FDF">
              <w:rPr>
                <w:rFonts w:eastAsia="Arial Unicode MS"/>
                <w:color w:val="000000"/>
                <w:sz w:val="24"/>
                <w:szCs w:val="24"/>
              </w:rPr>
              <w:t xml:space="preserve"> - stojaki do kroplówek</w:t>
            </w:r>
          </w:p>
        </w:tc>
      </w:tr>
      <w:tr w:rsidR="00353523" w:rsidTr="00353523">
        <w:tc>
          <w:tcPr>
            <w:tcW w:w="1129" w:type="dxa"/>
          </w:tcPr>
          <w:p w:rsidR="00353523" w:rsidRDefault="00353523" w:rsidP="00353523">
            <w:pPr>
              <w:pStyle w:val="Default"/>
              <w:jc w:val="both"/>
            </w:pPr>
            <w:r>
              <w:t>4</w:t>
            </w:r>
          </w:p>
        </w:tc>
        <w:tc>
          <w:tcPr>
            <w:tcW w:w="6239" w:type="dxa"/>
            <w:vAlign w:val="bottom"/>
          </w:tcPr>
          <w:p w:rsidR="00353523" w:rsidRPr="00404FDF" w:rsidRDefault="00353523" w:rsidP="00817156">
            <w:pPr>
              <w:rPr>
                <w:rFonts w:eastAsia="Arial Unicode MS"/>
                <w:color w:val="000000"/>
                <w:sz w:val="24"/>
                <w:szCs w:val="24"/>
              </w:rPr>
            </w:pPr>
            <w:r w:rsidRPr="00404FDF">
              <w:rPr>
                <w:rFonts w:eastAsia="Arial Unicode MS"/>
                <w:color w:val="000000"/>
                <w:sz w:val="24"/>
                <w:szCs w:val="24"/>
              </w:rPr>
              <w:t xml:space="preserve">1 </w:t>
            </w:r>
            <w:r w:rsidRPr="00CB0AD0">
              <w:rPr>
                <w:rFonts w:eastAsia="Arial Unicode MS"/>
                <w:color w:val="000000"/>
                <w:sz w:val="24"/>
                <w:szCs w:val="24"/>
              </w:rPr>
              <w:t>szt.</w:t>
            </w:r>
            <w:r w:rsidRPr="00404FDF">
              <w:rPr>
                <w:rFonts w:eastAsia="Arial Unicode MS"/>
                <w:color w:val="000000"/>
                <w:sz w:val="24"/>
                <w:szCs w:val="24"/>
              </w:rPr>
              <w:t xml:space="preserve"> - kozetka me</w:t>
            </w:r>
            <w:r w:rsidR="00817156">
              <w:rPr>
                <w:rFonts w:eastAsia="Arial Unicode MS"/>
                <w:color w:val="000000"/>
                <w:sz w:val="24"/>
                <w:szCs w:val="24"/>
              </w:rPr>
              <w:t>talowa</w:t>
            </w:r>
          </w:p>
        </w:tc>
      </w:tr>
      <w:tr w:rsidR="00353523" w:rsidTr="00353523">
        <w:tc>
          <w:tcPr>
            <w:tcW w:w="1129" w:type="dxa"/>
          </w:tcPr>
          <w:p w:rsidR="00353523" w:rsidRDefault="00353523" w:rsidP="00353523">
            <w:pPr>
              <w:pStyle w:val="Default"/>
              <w:jc w:val="both"/>
            </w:pPr>
            <w:r>
              <w:t>5</w:t>
            </w:r>
          </w:p>
        </w:tc>
        <w:tc>
          <w:tcPr>
            <w:tcW w:w="6239" w:type="dxa"/>
            <w:vAlign w:val="bottom"/>
          </w:tcPr>
          <w:p w:rsidR="00353523" w:rsidRPr="00404FDF" w:rsidRDefault="00353523" w:rsidP="00353523">
            <w:pPr>
              <w:rPr>
                <w:rFonts w:eastAsia="Arial Unicode MS"/>
                <w:color w:val="000000"/>
                <w:sz w:val="24"/>
                <w:szCs w:val="24"/>
              </w:rPr>
            </w:pPr>
            <w:r w:rsidRPr="00404FDF">
              <w:rPr>
                <w:rFonts w:eastAsia="Arial Unicode MS"/>
                <w:color w:val="000000"/>
                <w:sz w:val="24"/>
                <w:szCs w:val="24"/>
              </w:rPr>
              <w:t xml:space="preserve">1 </w:t>
            </w:r>
            <w:r w:rsidRPr="00CB0AD0">
              <w:rPr>
                <w:rFonts w:eastAsia="Arial Unicode MS"/>
                <w:color w:val="000000"/>
                <w:sz w:val="24"/>
                <w:szCs w:val="24"/>
              </w:rPr>
              <w:t>szt.</w:t>
            </w:r>
            <w:r w:rsidRPr="00404FDF">
              <w:rPr>
                <w:rFonts w:eastAsia="Arial Unicode MS"/>
                <w:color w:val="000000"/>
                <w:sz w:val="24"/>
                <w:szCs w:val="24"/>
              </w:rPr>
              <w:t xml:space="preserve">  - stolik  - wózek medyczny</w:t>
            </w:r>
          </w:p>
        </w:tc>
      </w:tr>
      <w:tr w:rsidR="00353523" w:rsidTr="00353523">
        <w:tc>
          <w:tcPr>
            <w:tcW w:w="1129" w:type="dxa"/>
          </w:tcPr>
          <w:p w:rsidR="00353523" w:rsidRDefault="00353523" w:rsidP="00353523">
            <w:pPr>
              <w:pStyle w:val="Default"/>
              <w:jc w:val="both"/>
            </w:pPr>
            <w:r>
              <w:lastRenderedPageBreak/>
              <w:t>6</w:t>
            </w:r>
          </w:p>
        </w:tc>
        <w:tc>
          <w:tcPr>
            <w:tcW w:w="6239" w:type="dxa"/>
            <w:vAlign w:val="bottom"/>
          </w:tcPr>
          <w:p w:rsidR="00353523" w:rsidRPr="00353523" w:rsidRDefault="00353523" w:rsidP="00353523">
            <w:pPr>
              <w:rPr>
                <w:rFonts w:eastAsia="Arial Unicode MS"/>
                <w:color w:val="000000"/>
                <w:sz w:val="24"/>
                <w:szCs w:val="24"/>
              </w:rPr>
            </w:pPr>
            <w:r>
              <w:rPr>
                <w:rFonts w:eastAsia="Arial Unicode MS"/>
                <w:color w:val="000000"/>
                <w:sz w:val="24"/>
                <w:szCs w:val="24"/>
              </w:rPr>
              <w:t xml:space="preserve">2 </w:t>
            </w:r>
            <w:r w:rsidRPr="00353523">
              <w:rPr>
                <w:rFonts w:eastAsia="Arial Unicode MS"/>
                <w:color w:val="000000"/>
                <w:sz w:val="24"/>
                <w:szCs w:val="24"/>
              </w:rPr>
              <w:t>szt.  -  wózek leżący</w:t>
            </w:r>
          </w:p>
        </w:tc>
      </w:tr>
      <w:tr w:rsidR="00353523" w:rsidTr="00353523">
        <w:tc>
          <w:tcPr>
            <w:tcW w:w="1129" w:type="dxa"/>
          </w:tcPr>
          <w:p w:rsidR="00353523" w:rsidRDefault="00353523" w:rsidP="00353523">
            <w:pPr>
              <w:pStyle w:val="Default"/>
              <w:jc w:val="both"/>
            </w:pPr>
            <w:r>
              <w:t>7</w:t>
            </w:r>
          </w:p>
        </w:tc>
        <w:tc>
          <w:tcPr>
            <w:tcW w:w="6239" w:type="dxa"/>
            <w:vAlign w:val="bottom"/>
          </w:tcPr>
          <w:p w:rsidR="00353523" w:rsidRPr="00CB0AD0" w:rsidRDefault="00353523" w:rsidP="00353523">
            <w:pPr>
              <w:rPr>
                <w:rFonts w:eastAsia="Arial Unicode MS"/>
                <w:color w:val="000000"/>
                <w:sz w:val="24"/>
                <w:szCs w:val="24"/>
              </w:rPr>
            </w:pPr>
            <w:r>
              <w:rPr>
                <w:rFonts w:eastAsia="Arial Unicode MS"/>
                <w:color w:val="000000"/>
                <w:sz w:val="24"/>
                <w:szCs w:val="24"/>
              </w:rPr>
              <w:t xml:space="preserve">4 </w:t>
            </w:r>
            <w:r w:rsidRPr="00CB0AD0">
              <w:rPr>
                <w:rFonts w:eastAsia="Arial Unicode MS"/>
                <w:color w:val="000000"/>
                <w:sz w:val="24"/>
                <w:szCs w:val="24"/>
              </w:rPr>
              <w:t xml:space="preserve">szt.  -  wózek - lóżko do transportu i wybudzania </w:t>
            </w:r>
          </w:p>
        </w:tc>
      </w:tr>
      <w:tr w:rsidR="00353523" w:rsidTr="00353523">
        <w:tc>
          <w:tcPr>
            <w:tcW w:w="1129" w:type="dxa"/>
          </w:tcPr>
          <w:p w:rsidR="00353523" w:rsidRDefault="00353523" w:rsidP="00353523">
            <w:pPr>
              <w:pStyle w:val="Default"/>
              <w:jc w:val="both"/>
            </w:pPr>
            <w:r>
              <w:t>8</w:t>
            </w:r>
          </w:p>
        </w:tc>
        <w:tc>
          <w:tcPr>
            <w:tcW w:w="6239" w:type="dxa"/>
            <w:vAlign w:val="bottom"/>
          </w:tcPr>
          <w:p w:rsidR="00353523" w:rsidRPr="00CB0AD0" w:rsidRDefault="00353523" w:rsidP="00353523">
            <w:pPr>
              <w:rPr>
                <w:rFonts w:eastAsia="Arial Unicode MS"/>
                <w:color w:val="000000"/>
                <w:sz w:val="24"/>
                <w:szCs w:val="24"/>
              </w:rPr>
            </w:pPr>
            <w:r>
              <w:rPr>
                <w:rFonts w:eastAsia="Arial Unicode MS"/>
                <w:color w:val="000000"/>
                <w:sz w:val="24"/>
                <w:szCs w:val="24"/>
              </w:rPr>
              <w:t>1</w:t>
            </w:r>
            <w:r w:rsidRPr="00CB0AD0">
              <w:rPr>
                <w:rFonts w:eastAsia="Arial Unicode MS"/>
                <w:color w:val="000000"/>
                <w:sz w:val="24"/>
                <w:szCs w:val="24"/>
              </w:rPr>
              <w:t>szt.  -  fotel do pobierania krwi</w:t>
            </w:r>
          </w:p>
        </w:tc>
      </w:tr>
      <w:tr w:rsidR="00353523" w:rsidTr="00353523">
        <w:tc>
          <w:tcPr>
            <w:tcW w:w="1129" w:type="dxa"/>
          </w:tcPr>
          <w:p w:rsidR="00353523" w:rsidRDefault="00353523" w:rsidP="00353523">
            <w:pPr>
              <w:pStyle w:val="Default"/>
              <w:jc w:val="both"/>
            </w:pPr>
            <w:r>
              <w:t>9</w:t>
            </w:r>
          </w:p>
        </w:tc>
        <w:tc>
          <w:tcPr>
            <w:tcW w:w="6239" w:type="dxa"/>
            <w:vAlign w:val="bottom"/>
          </w:tcPr>
          <w:p w:rsidR="00353523" w:rsidRPr="00CB0AD0" w:rsidRDefault="00353523" w:rsidP="00353523">
            <w:pPr>
              <w:rPr>
                <w:rFonts w:eastAsia="Arial Unicode MS"/>
                <w:color w:val="000000"/>
                <w:sz w:val="24"/>
                <w:szCs w:val="24"/>
              </w:rPr>
            </w:pPr>
            <w:r>
              <w:rPr>
                <w:rFonts w:eastAsia="Arial Unicode MS"/>
                <w:color w:val="000000"/>
                <w:sz w:val="24"/>
                <w:szCs w:val="24"/>
              </w:rPr>
              <w:t xml:space="preserve">4 </w:t>
            </w:r>
            <w:r w:rsidRPr="00CB0AD0">
              <w:rPr>
                <w:rFonts w:eastAsia="Arial Unicode MS"/>
                <w:color w:val="000000"/>
                <w:sz w:val="24"/>
                <w:szCs w:val="24"/>
              </w:rPr>
              <w:t>szt.  -  taboret z oparciem</w:t>
            </w:r>
          </w:p>
        </w:tc>
      </w:tr>
      <w:tr w:rsidR="00353523" w:rsidTr="00AD7835">
        <w:trPr>
          <w:trHeight w:val="256"/>
        </w:trPr>
        <w:tc>
          <w:tcPr>
            <w:tcW w:w="1129" w:type="dxa"/>
          </w:tcPr>
          <w:p w:rsidR="00353523" w:rsidRDefault="00353523" w:rsidP="00353523">
            <w:pPr>
              <w:pStyle w:val="Default"/>
              <w:jc w:val="both"/>
            </w:pPr>
            <w:r>
              <w:t>10</w:t>
            </w:r>
          </w:p>
        </w:tc>
        <w:tc>
          <w:tcPr>
            <w:tcW w:w="6239" w:type="dxa"/>
            <w:vAlign w:val="bottom"/>
          </w:tcPr>
          <w:p w:rsidR="00353523" w:rsidRPr="00CB0AD0" w:rsidRDefault="00353523" w:rsidP="009B2F31">
            <w:pPr>
              <w:pStyle w:val="Akapitzlist"/>
              <w:ind w:left="0"/>
              <w:rPr>
                <w:rFonts w:ascii="Times New Roman" w:eastAsia="Arial Unicode MS" w:hAnsi="Times New Roman"/>
                <w:color w:val="000000"/>
                <w:sz w:val="24"/>
                <w:szCs w:val="24"/>
              </w:rPr>
            </w:pPr>
            <w:r>
              <w:rPr>
                <w:rFonts w:ascii="Times New Roman" w:eastAsia="Arial Unicode MS" w:hAnsi="Times New Roman"/>
                <w:color w:val="000000"/>
                <w:sz w:val="24"/>
                <w:szCs w:val="24"/>
              </w:rPr>
              <w:t xml:space="preserve">1 </w:t>
            </w:r>
            <w:r w:rsidRPr="00CB0AD0">
              <w:rPr>
                <w:rFonts w:ascii="Times New Roman" w:eastAsia="Arial Unicode MS" w:hAnsi="Times New Roman"/>
                <w:color w:val="000000"/>
                <w:sz w:val="24"/>
                <w:szCs w:val="24"/>
              </w:rPr>
              <w:t>szt.  - wózek oddziałowy</w:t>
            </w:r>
          </w:p>
        </w:tc>
      </w:tr>
    </w:tbl>
    <w:p w:rsidR="00344537" w:rsidRPr="00CB0AD0" w:rsidRDefault="00344537" w:rsidP="00353523">
      <w:pPr>
        <w:ind w:left="1701"/>
        <w:jc w:val="both"/>
        <w:rPr>
          <w:b/>
          <w:sz w:val="24"/>
          <w:szCs w:val="24"/>
        </w:rPr>
      </w:pPr>
    </w:p>
    <w:p w:rsidR="00356987" w:rsidRPr="00356987" w:rsidRDefault="003D773F" w:rsidP="009B3811">
      <w:pPr>
        <w:pStyle w:val="Akapitzlist"/>
        <w:numPr>
          <w:ilvl w:val="0"/>
          <w:numId w:val="39"/>
        </w:numPr>
        <w:shd w:val="clear" w:color="auto" w:fill="FFFFFF"/>
        <w:jc w:val="both"/>
        <w:rPr>
          <w:sz w:val="24"/>
          <w:szCs w:val="24"/>
        </w:rPr>
      </w:pPr>
      <w:r w:rsidRPr="002136F2">
        <w:rPr>
          <w:b/>
          <w:sz w:val="24"/>
          <w:szCs w:val="24"/>
        </w:rPr>
        <w:t xml:space="preserve">Termin gwarancji: </w:t>
      </w:r>
    </w:p>
    <w:p w:rsidR="00356987" w:rsidRDefault="00AD7835" w:rsidP="00356987">
      <w:pPr>
        <w:pStyle w:val="Akapitzlist"/>
        <w:shd w:val="clear" w:color="auto" w:fill="FFFFFF"/>
        <w:ind w:left="360"/>
        <w:jc w:val="both"/>
        <w:rPr>
          <w:sz w:val="24"/>
          <w:szCs w:val="24"/>
        </w:rPr>
      </w:pPr>
      <w:r>
        <w:rPr>
          <w:b/>
          <w:sz w:val="24"/>
          <w:szCs w:val="24"/>
        </w:rPr>
        <w:t xml:space="preserve">dla pakietu 1,2,3,4,5,6,8,9,10 - </w:t>
      </w:r>
      <w:r w:rsidR="002136F2" w:rsidRPr="002136F2">
        <w:rPr>
          <w:sz w:val="24"/>
          <w:szCs w:val="24"/>
        </w:rPr>
        <w:t>minimum 12 mie</w:t>
      </w:r>
      <w:r w:rsidR="002136F2">
        <w:rPr>
          <w:sz w:val="24"/>
          <w:szCs w:val="24"/>
        </w:rPr>
        <w:t>sięcy, maksymalnie 36  miesięcy</w:t>
      </w:r>
      <w:r w:rsidR="00356987">
        <w:rPr>
          <w:sz w:val="24"/>
          <w:szCs w:val="24"/>
        </w:rPr>
        <w:t xml:space="preserve">; </w:t>
      </w:r>
    </w:p>
    <w:p w:rsidR="003D773F" w:rsidRPr="002136F2" w:rsidRDefault="00356987" w:rsidP="00356987">
      <w:pPr>
        <w:pStyle w:val="Akapitzlist"/>
        <w:shd w:val="clear" w:color="auto" w:fill="FFFFFF"/>
        <w:ind w:left="360"/>
        <w:jc w:val="both"/>
        <w:rPr>
          <w:sz w:val="24"/>
          <w:szCs w:val="24"/>
        </w:rPr>
      </w:pPr>
      <w:r w:rsidRPr="00356987">
        <w:rPr>
          <w:b/>
          <w:sz w:val="24"/>
          <w:szCs w:val="24"/>
        </w:rPr>
        <w:t>dla pakietu nr  7</w:t>
      </w:r>
      <w:r>
        <w:rPr>
          <w:sz w:val="24"/>
          <w:szCs w:val="24"/>
        </w:rPr>
        <w:t xml:space="preserve"> </w:t>
      </w:r>
      <w:r w:rsidR="00AD7835">
        <w:rPr>
          <w:sz w:val="24"/>
          <w:szCs w:val="24"/>
        </w:rPr>
        <w:t xml:space="preserve">- </w:t>
      </w:r>
      <w:r>
        <w:rPr>
          <w:sz w:val="24"/>
          <w:szCs w:val="24"/>
        </w:rPr>
        <w:t>minimum 24 m-ce</w:t>
      </w:r>
      <w:r w:rsidR="00AD7835">
        <w:rPr>
          <w:sz w:val="24"/>
          <w:szCs w:val="24"/>
        </w:rPr>
        <w:t>,</w:t>
      </w:r>
      <w:r>
        <w:rPr>
          <w:sz w:val="24"/>
          <w:szCs w:val="24"/>
        </w:rPr>
        <w:t xml:space="preserve">  maksymalnie 60 m-cy</w:t>
      </w:r>
      <w:r w:rsidR="00AD7835">
        <w:rPr>
          <w:sz w:val="24"/>
          <w:szCs w:val="24"/>
        </w:rPr>
        <w:t>.</w:t>
      </w:r>
    </w:p>
    <w:p w:rsidR="00982545" w:rsidRPr="00353523" w:rsidRDefault="00E71166" w:rsidP="009B3811">
      <w:pPr>
        <w:pStyle w:val="Zwykytekst"/>
        <w:numPr>
          <w:ilvl w:val="0"/>
          <w:numId w:val="39"/>
        </w:numPr>
        <w:jc w:val="both"/>
        <w:rPr>
          <w:rFonts w:ascii="Times New Roman" w:hAnsi="Times New Roman"/>
          <w:sz w:val="24"/>
          <w:szCs w:val="24"/>
        </w:rPr>
      </w:pPr>
      <w:r w:rsidRPr="00353523">
        <w:rPr>
          <w:rFonts w:ascii="Times New Roman" w:hAnsi="Times New Roman"/>
          <w:sz w:val="24"/>
          <w:szCs w:val="24"/>
        </w:rPr>
        <w:t>Szczegółowy opis przedmiotu zamówienia zawarto w załączniku do Specyfikacji</w:t>
      </w:r>
      <w:r w:rsidR="00EC23DD" w:rsidRPr="00353523">
        <w:rPr>
          <w:rFonts w:ascii="Times New Roman" w:hAnsi="Times New Roman"/>
          <w:sz w:val="24"/>
          <w:szCs w:val="24"/>
        </w:rPr>
        <w:t xml:space="preserve"> na warunkach określonych we wzorze umowy.</w:t>
      </w:r>
      <w:r w:rsidR="00353523" w:rsidRPr="00353523">
        <w:rPr>
          <w:rFonts w:ascii="Times New Roman" w:hAnsi="Times New Roman"/>
          <w:sz w:val="24"/>
          <w:szCs w:val="24"/>
        </w:rPr>
        <w:t xml:space="preserve"> </w:t>
      </w:r>
      <w:r w:rsidR="005C3F98" w:rsidRPr="00353523">
        <w:rPr>
          <w:rFonts w:ascii="Times New Roman" w:hAnsi="Times New Roman"/>
          <w:sz w:val="24"/>
          <w:szCs w:val="24"/>
        </w:rPr>
        <w:t xml:space="preserve">W zakresie zadań w których w opisie przedmiotu zamówienia użyto zapisów wskazujących na  znaki towarowe, patenty lub pochodzenie produktu, należy je traktować jako przykład produktu, Zamawiający dopuszcza składanie ofert równoważnych Przez ofertę równoważną należy rozumieć taką ofertę, która przedstawia opis przedmiotu zamówienia o takich samych parametrach, jakie zostały określone w specyfikacji istotnych warunków zamówienia, lecz oznaczony innym znakiem towarowym, patentem lub pochodzeniem. Ofertą równoważną są produkty lub rozwiązania, które odpowiadają pod względem jakości i funkcjonalności produktom lub rozwiązaniom wskazanym przez zamawiającego w specyfikacji </w:t>
      </w:r>
      <w:r w:rsidR="00FA45B3" w:rsidRPr="00353523">
        <w:rPr>
          <w:rFonts w:ascii="Times New Roman" w:hAnsi="Times New Roman"/>
          <w:sz w:val="24"/>
          <w:szCs w:val="24"/>
        </w:rPr>
        <w:t xml:space="preserve">istotnych warunków zamówienia. </w:t>
      </w:r>
      <w:r w:rsidR="005C3F98" w:rsidRPr="00353523">
        <w:rPr>
          <w:rFonts w:ascii="Times New Roman" w:hAnsi="Times New Roman"/>
          <w:sz w:val="24"/>
          <w:szCs w:val="24"/>
        </w:rPr>
        <w:t xml:space="preserve">Na Wykonawcy składającym ofertę równoważną spoczywa obowiązek udowodnienia równoważność oferowanych produktów.  </w:t>
      </w:r>
    </w:p>
    <w:p w:rsidR="00474DCD" w:rsidRPr="00353523" w:rsidRDefault="00474DCD" w:rsidP="00B72762">
      <w:pPr>
        <w:jc w:val="both"/>
        <w:rPr>
          <w:sz w:val="22"/>
          <w:szCs w:val="22"/>
        </w:rPr>
      </w:pPr>
    </w:p>
    <w:p w:rsidR="00AB0E57" w:rsidRPr="00353523" w:rsidRDefault="00AB0E57" w:rsidP="00353523">
      <w:pPr>
        <w:pStyle w:val="Akapitzlist"/>
        <w:numPr>
          <w:ilvl w:val="0"/>
          <w:numId w:val="1"/>
        </w:numPr>
        <w:rPr>
          <w:rFonts w:ascii="Arial" w:hAnsi="Arial" w:cs="Arial"/>
          <w:b/>
        </w:rPr>
      </w:pPr>
      <w:r w:rsidRPr="00353523">
        <w:rPr>
          <w:rFonts w:ascii="Arial" w:hAnsi="Arial" w:cs="Arial"/>
          <w:b/>
        </w:rPr>
        <w:t>Termin wykonania zamówienia</w:t>
      </w:r>
      <w:r w:rsidR="00353523" w:rsidRPr="00353523">
        <w:rPr>
          <w:rFonts w:ascii="Arial" w:hAnsi="Arial" w:cs="Arial"/>
          <w:b/>
        </w:rPr>
        <w:t xml:space="preserve"> </w:t>
      </w:r>
    </w:p>
    <w:p w:rsidR="00135638" w:rsidRPr="00344537" w:rsidRDefault="00353523" w:rsidP="00135638">
      <w:pPr>
        <w:pStyle w:val="Tekstpodstawowy"/>
        <w:rPr>
          <w:rFonts w:cs="Arial"/>
          <w:sz w:val="22"/>
          <w:szCs w:val="22"/>
        </w:rPr>
      </w:pPr>
      <w:r>
        <w:rPr>
          <w:rFonts w:cs="Arial"/>
          <w:sz w:val="22"/>
          <w:szCs w:val="22"/>
        </w:rPr>
        <w:t xml:space="preserve">           </w:t>
      </w:r>
      <w:r w:rsidR="00135638" w:rsidRPr="00344537">
        <w:rPr>
          <w:rFonts w:cs="Arial"/>
          <w:sz w:val="22"/>
          <w:szCs w:val="22"/>
        </w:rPr>
        <w:t>Pakiet</w:t>
      </w:r>
      <w:r w:rsidR="00356987">
        <w:rPr>
          <w:rFonts w:cs="Arial"/>
          <w:sz w:val="22"/>
          <w:szCs w:val="22"/>
        </w:rPr>
        <w:t xml:space="preserve"> nr </w:t>
      </w:r>
      <w:r w:rsidR="00135638" w:rsidRPr="00344537">
        <w:rPr>
          <w:rFonts w:cs="Arial"/>
          <w:sz w:val="22"/>
          <w:szCs w:val="22"/>
        </w:rPr>
        <w:t xml:space="preserve"> 1 </w:t>
      </w:r>
      <w:r w:rsidR="009B2F31">
        <w:rPr>
          <w:rFonts w:cs="Arial"/>
          <w:sz w:val="22"/>
          <w:szCs w:val="22"/>
        </w:rPr>
        <w:t>do</w:t>
      </w:r>
      <w:r w:rsidR="00135638" w:rsidRPr="00344537">
        <w:rPr>
          <w:rFonts w:cs="Arial"/>
          <w:sz w:val="22"/>
          <w:szCs w:val="22"/>
        </w:rPr>
        <w:t xml:space="preserve"> </w:t>
      </w:r>
      <w:r>
        <w:rPr>
          <w:rFonts w:cs="Arial"/>
          <w:sz w:val="22"/>
          <w:szCs w:val="22"/>
        </w:rPr>
        <w:t>10</w:t>
      </w:r>
      <w:r w:rsidR="007C2EFB">
        <w:rPr>
          <w:rFonts w:cs="Arial"/>
          <w:sz w:val="22"/>
          <w:szCs w:val="22"/>
        </w:rPr>
        <w:t xml:space="preserve">  </w:t>
      </w:r>
      <w:r w:rsidR="00135638" w:rsidRPr="00344537">
        <w:rPr>
          <w:rFonts w:cs="Arial"/>
          <w:sz w:val="22"/>
          <w:szCs w:val="22"/>
        </w:rPr>
        <w:t xml:space="preserve">– </w:t>
      </w:r>
      <w:r w:rsidR="00135638">
        <w:rPr>
          <w:rFonts w:cs="Arial"/>
          <w:sz w:val="22"/>
          <w:szCs w:val="22"/>
        </w:rPr>
        <w:t>w terminie max do 6 tygodni od daty podpisania umowy.</w:t>
      </w:r>
    </w:p>
    <w:p w:rsidR="00FE411C" w:rsidRPr="00A9441E" w:rsidRDefault="00FE411C" w:rsidP="005E6A0C">
      <w:pPr>
        <w:ind w:left="720"/>
        <w:jc w:val="both"/>
        <w:rPr>
          <w:rFonts w:ascii="Arial" w:hAnsi="Arial" w:cs="Arial"/>
          <w:sz w:val="22"/>
          <w:szCs w:val="22"/>
        </w:rPr>
      </w:pPr>
    </w:p>
    <w:p w:rsidR="00AB0E57" w:rsidRPr="00353523" w:rsidRDefault="00AB0E57" w:rsidP="00353523">
      <w:pPr>
        <w:pStyle w:val="Akapitzlist"/>
        <w:numPr>
          <w:ilvl w:val="0"/>
          <w:numId w:val="1"/>
        </w:numPr>
        <w:jc w:val="both"/>
        <w:rPr>
          <w:rFonts w:ascii="Arial" w:hAnsi="Arial" w:cs="Arial"/>
          <w:b/>
        </w:rPr>
      </w:pPr>
      <w:r w:rsidRPr="00353523">
        <w:rPr>
          <w:rFonts w:ascii="Arial" w:hAnsi="Arial" w:cs="Arial"/>
          <w:b/>
        </w:rPr>
        <w:t>Opis warunków udziału w postępowaniu oraz opis sposobu dokonywania oceny spełniania tych warunków</w:t>
      </w:r>
      <w:r w:rsidRPr="00353523">
        <w:rPr>
          <w:rFonts w:ascii="Arial" w:hAnsi="Arial" w:cs="Arial"/>
        </w:rPr>
        <w:t>;</w:t>
      </w:r>
    </w:p>
    <w:p w:rsidR="00382E48" w:rsidRPr="000A7B98" w:rsidRDefault="00382E48" w:rsidP="009B3811">
      <w:pPr>
        <w:pStyle w:val="Nagwek2"/>
        <w:numPr>
          <w:ilvl w:val="0"/>
          <w:numId w:val="36"/>
        </w:numPr>
        <w:spacing w:before="100" w:beforeAutospacing="1" w:after="0"/>
        <w:jc w:val="both"/>
        <w:rPr>
          <w:rFonts w:cs="Arial"/>
          <w:b w:val="0"/>
          <w:i w:val="0"/>
          <w:sz w:val="22"/>
          <w:szCs w:val="22"/>
        </w:rPr>
      </w:pPr>
      <w:r w:rsidRPr="000A7B98">
        <w:rPr>
          <w:rFonts w:cs="Arial"/>
          <w:b w:val="0"/>
          <w:i w:val="0"/>
          <w:sz w:val="22"/>
          <w:szCs w:val="22"/>
        </w:rPr>
        <w:t xml:space="preserve">Zgodnie z art. 22 ust. 1 ustawy, o udzielenie niniejszego zamówienia mogą ubiegać się wykonawcy, którzy nie podlegają wykluczeniu na podstawie art. 24 ust.1 pkt </w:t>
      </w:r>
      <w:r>
        <w:rPr>
          <w:rFonts w:cs="Arial"/>
          <w:b w:val="0"/>
          <w:i w:val="0"/>
          <w:sz w:val="22"/>
          <w:szCs w:val="22"/>
        </w:rPr>
        <w:t>1</w:t>
      </w:r>
      <w:r w:rsidRPr="000A7B98">
        <w:rPr>
          <w:rFonts w:cs="Arial"/>
          <w:b w:val="0"/>
          <w:i w:val="0"/>
          <w:sz w:val="22"/>
          <w:szCs w:val="22"/>
        </w:rPr>
        <w:t>2-23 Pzp i spełniają warunki udziału w postępowaniu, o ile zostały określone przez zamawiającego w ogłoszeniu. Zamawiający nie określił szczegółowych warunków udziału w postępowaniu.</w:t>
      </w:r>
    </w:p>
    <w:p w:rsidR="00382E48" w:rsidRPr="00A94C56" w:rsidRDefault="00382E48" w:rsidP="009B3811">
      <w:pPr>
        <w:numPr>
          <w:ilvl w:val="0"/>
          <w:numId w:val="36"/>
        </w:numPr>
        <w:jc w:val="both"/>
        <w:rPr>
          <w:rFonts w:ascii="Arial" w:hAnsi="Arial" w:cs="Arial"/>
          <w:color w:val="FF0000"/>
          <w:sz w:val="22"/>
          <w:szCs w:val="22"/>
        </w:rPr>
      </w:pPr>
      <w:r w:rsidRPr="00A94C56">
        <w:rPr>
          <w:rFonts w:ascii="Arial" w:hAnsi="Arial" w:cs="Arial"/>
          <w:sz w:val="22"/>
          <w:szCs w:val="22"/>
        </w:rPr>
        <w:t>Wykonawca może powierzyć wykonanie części zamówienia podwykonawcy</w:t>
      </w:r>
      <w:r w:rsidRPr="00A94C56">
        <w:rPr>
          <w:rFonts w:ascii="Arial" w:hAnsi="Arial" w:cs="Arial"/>
          <w:color w:val="FF0000"/>
          <w:sz w:val="22"/>
          <w:szCs w:val="22"/>
        </w:rPr>
        <w:t>.</w:t>
      </w:r>
    </w:p>
    <w:p w:rsidR="00382E48" w:rsidRPr="00BF611D" w:rsidRDefault="00382E48" w:rsidP="009B3811">
      <w:pPr>
        <w:numPr>
          <w:ilvl w:val="0"/>
          <w:numId w:val="36"/>
        </w:numPr>
        <w:jc w:val="both"/>
        <w:rPr>
          <w:rFonts w:ascii="Arial" w:hAnsi="Arial" w:cs="Arial"/>
          <w:sz w:val="22"/>
          <w:szCs w:val="22"/>
        </w:rPr>
      </w:pPr>
      <w:r w:rsidRPr="00A94C56">
        <w:rPr>
          <w:rFonts w:ascii="Arial" w:hAnsi="Arial" w:cs="Arial"/>
          <w:sz w:val="22"/>
          <w:szCs w:val="22"/>
        </w:rPr>
        <w:t>Zamawiający żąda wskazania przez wykonawcę części zamówienia, których wykonanie   zamierza powierzyć podwykonawcom, i podania przez wykonawcę firm podwykonawcó</w:t>
      </w:r>
      <w:r>
        <w:rPr>
          <w:rFonts w:ascii="Arial" w:hAnsi="Arial" w:cs="Arial"/>
          <w:sz w:val="22"/>
          <w:szCs w:val="22"/>
        </w:rPr>
        <w:t>w.</w:t>
      </w:r>
    </w:p>
    <w:p w:rsidR="00382E48" w:rsidRDefault="00382E48" w:rsidP="009B3811">
      <w:pPr>
        <w:numPr>
          <w:ilvl w:val="0"/>
          <w:numId w:val="36"/>
        </w:numPr>
        <w:jc w:val="both"/>
        <w:rPr>
          <w:rFonts w:ascii="Arial" w:hAnsi="Arial" w:cs="Arial"/>
          <w:sz w:val="22"/>
          <w:szCs w:val="22"/>
        </w:rPr>
      </w:pPr>
      <w:r w:rsidRPr="00A94C56">
        <w:rPr>
          <w:rFonts w:ascii="Arial" w:hAnsi="Arial" w:cs="Arial"/>
          <w:sz w:val="22"/>
          <w:szCs w:val="22"/>
        </w:rPr>
        <w:t>Wykonawcy mogą wspólnie ubiegać się o udzielenie zamówienia. W takim przypadku Wykonawcy ustanawiają pełnomocnika do reprezentowania ich w postępowaniu o udzielenie zamówienia albo reprezentowania w postępowaniu i zawarcia umowy w sprawie zamówienia publicznego</w:t>
      </w:r>
      <w:r>
        <w:rPr>
          <w:rFonts w:ascii="Arial" w:hAnsi="Arial" w:cs="Arial"/>
          <w:sz w:val="22"/>
          <w:szCs w:val="22"/>
        </w:rPr>
        <w:t>.</w:t>
      </w:r>
    </w:p>
    <w:p w:rsidR="00382E48" w:rsidRPr="008477B2" w:rsidRDefault="00382E48" w:rsidP="009B3811">
      <w:pPr>
        <w:numPr>
          <w:ilvl w:val="0"/>
          <w:numId w:val="36"/>
        </w:numPr>
        <w:jc w:val="both"/>
        <w:rPr>
          <w:rFonts w:ascii="Arial" w:hAnsi="Arial" w:cs="Arial"/>
          <w:sz w:val="22"/>
          <w:szCs w:val="22"/>
        </w:rPr>
      </w:pPr>
      <w:r w:rsidRPr="00203C0F">
        <w:rPr>
          <w:rFonts w:ascii="TT37o00" w:hAnsi="TT37o00" w:cs="TT37o00"/>
          <w:sz w:val="22"/>
          <w:szCs w:val="22"/>
        </w:rPr>
        <w:t>Wykonawca zobowiązany jest wykazać brak podstaw do wykluczenia wskazanych</w:t>
      </w:r>
      <w:r>
        <w:rPr>
          <w:rFonts w:ascii="Arial" w:hAnsi="Arial" w:cs="Arial"/>
          <w:sz w:val="22"/>
          <w:szCs w:val="22"/>
        </w:rPr>
        <w:t xml:space="preserve"> </w:t>
      </w:r>
      <w:r w:rsidRPr="00203C0F">
        <w:rPr>
          <w:rFonts w:ascii="TT37o00" w:hAnsi="TT37o00" w:cs="TT37o00"/>
          <w:sz w:val="22"/>
          <w:szCs w:val="22"/>
        </w:rPr>
        <w:t xml:space="preserve">w Jednolitym Europejskim Dokumencie Zamówienia dalej zwanym </w:t>
      </w:r>
      <w:r>
        <w:rPr>
          <w:rFonts w:ascii="TT37o00" w:hAnsi="TT37o00" w:cs="TT37o00"/>
          <w:sz w:val="22"/>
          <w:szCs w:val="22"/>
        </w:rPr>
        <w:t>JEDZ</w:t>
      </w:r>
      <w:r w:rsidRPr="00203C0F">
        <w:rPr>
          <w:rFonts w:ascii="TT37o00" w:hAnsi="TT37o00" w:cs="TT37o00"/>
          <w:sz w:val="22"/>
          <w:szCs w:val="22"/>
        </w:rPr>
        <w:t>,</w:t>
      </w:r>
      <w:r>
        <w:rPr>
          <w:rFonts w:ascii="Arial" w:hAnsi="Arial" w:cs="Arial"/>
          <w:sz w:val="22"/>
          <w:szCs w:val="22"/>
        </w:rPr>
        <w:t xml:space="preserve"> </w:t>
      </w:r>
      <w:r w:rsidRPr="00203C0F">
        <w:rPr>
          <w:rFonts w:ascii="TT37o00" w:hAnsi="TT37o00" w:cs="TT37o00"/>
          <w:sz w:val="22"/>
          <w:szCs w:val="22"/>
        </w:rPr>
        <w:t>w oparciu o przesłanki określone w art. 24 ust. 1 ustawy. Zaniechanie tego obowiązku</w:t>
      </w:r>
      <w:r>
        <w:rPr>
          <w:rFonts w:ascii="Arial" w:hAnsi="Arial" w:cs="Arial"/>
          <w:sz w:val="22"/>
          <w:szCs w:val="22"/>
        </w:rPr>
        <w:t xml:space="preserve"> </w:t>
      </w:r>
      <w:r w:rsidRPr="00203C0F">
        <w:rPr>
          <w:rFonts w:ascii="TT37o00" w:hAnsi="TT37o00" w:cs="TT37o00"/>
          <w:sz w:val="22"/>
          <w:szCs w:val="22"/>
        </w:rPr>
        <w:t>będzie stanowiło podstawę wykluczenia Wykonawcy</w:t>
      </w:r>
      <w:r>
        <w:rPr>
          <w:rFonts w:ascii="TT37o00" w:hAnsi="TT37o00" w:cs="TT37o00"/>
          <w:sz w:val="22"/>
          <w:szCs w:val="22"/>
        </w:rPr>
        <w:t xml:space="preserve">. </w:t>
      </w:r>
      <w:r w:rsidRPr="008477B2">
        <w:rPr>
          <w:rFonts w:ascii="Arial" w:hAnsi="Arial" w:cs="Arial"/>
          <w:sz w:val="22"/>
          <w:szCs w:val="22"/>
        </w:rPr>
        <w:t>Zamawiający nie przewiduje podstaw wykluczenia, o których mowa w art. 24 ust. 5</w:t>
      </w:r>
      <w:r>
        <w:rPr>
          <w:rFonts w:ascii="Arial" w:hAnsi="Arial" w:cs="Arial"/>
          <w:sz w:val="22"/>
          <w:szCs w:val="22"/>
        </w:rPr>
        <w:t>.</w:t>
      </w:r>
    </w:p>
    <w:p w:rsidR="00BF14D4" w:rsidRPr="00A9441E" w:rsidRDefault="00BF14D4" w:rsidP="000A7B63">
      <w:pPr>
        <w:tabs>
          <w:tab w:val="left" w:pos="1440"/>
        </w:tabs>
        <w:spacing w:before="20" w:after="20"/>
        <w:jc w:val="both"/>
        <w:rPr>
          <w:rFonts w:ascii="Arial" w:hAnsi="Arial" w:cs="Arial"/>
          <w:i/>
          <w:sz w:val="22"/>
          <w:szCs w:val="22"/>
          <w:u w:val="single"/>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lastRenderedPageBreak/>
        <w:t xml:space="preserve">Wykaz </w:t>
      </w:r>
      <w:r w:rsidRPr="00A9441E">
        <w:rPr>
          <w:rFonts w:ascii="Arial" w:hAnsi="Arial" w:cs="Arial"/>
          <w:b/>
          <w:bCs/>
          <w:sz w:val="22"/>
          <w:szCs w:val="22"/>
        </w:rPr>
        <w:t>o</w:t>
      </w:r>
      <w:r w:rsidRPr="00A9441E">
        <w:rPr>
          <w:rFonts w:ascii="Arial" w:hAnsi="Arial" w:cs="Arial"/>
          <w:b/>
          <w:sz w:val="22"/>
          <w:szCs w:val="22"/>
        </w:rPr>
        <w:t>ś</w:t>
      </w:r>
      <w:r w:rsidRPr="00A9441E">
        <w:rPr>
          <w:rFonts w:ascii="Arial" w:hAnsi="Arial" w:cs="Arial"/>
          <w:b/>
          <w:bCs/>
          <w:sz w:val="22"/>
          <w:szCs w:val="22"/>
        </w:rPr>
        <w:t>wiadcze</w:t>
      </w:r>
      <w:r w:rsidRPr="00A9441E">
        <w:rPr>
          <w:rFonts w:ascii="Arial" w:hAnsi="Arial" w:cs="Arial"/>
          <w:b/>
          <w:sz w:val="22"/>
          <w:szCs w:val="22"/>
        </w:rPr>
        <w:t xml:space="preserve">ń </w:t>
      </w:r>
      <w:r w:rsidRPr="00A9441E">
        <w:rPr>
          <w:rFonts w:ascii="Arial" w:hAnsi="Arial" w:cs="Arial"/>
          <w:b/>
          <w:bCs/>
          <w:sz w:val="22"/>
          <w:szCs w:val="22"/>
        </w:rPr>
        <w:t xml:space="preserve">lub dokumentów, </w:t>
      </w:r>
      <w:r w:rsidRPr="00A9441E">
        <w:rPr>
          <w:rFonts w:ascii="Arial" w:hAnsi="Arial" w:cs="Arial"/>
          <w:b/>
          <w:sz w:val="22"/>
          <w:szCs w:val="22"/>
        </w:rPr>
        <w:t>jakie maja dostarczyć wykonawcy w celu potwierdzenia spełniania warunków udziału w postępowaniu</w:t>
      </w:r>
      <w:r w:rsidR="000A2D46" w:rsidRPr="00A9441E">
        <w:rPr>
          <w:rFonts w:ascii="Arial" w:hAnsi="Arial" w:cs="Arial"/>
          <w:b/>
          <w:sz w:val="22"/>
          <w:szCs w:val="22"/>
        </w:rPr>
        <w:t xml:space="preserve"> oraz braku podstaw do wykluczenia z postępowania.</w:t>
      </w:r>
    </w:p>
    <w:p w:rsidR="00452628" w:rsidRPr="00A9441E" w:rsidRDefault="00452628" w:rsidP="009D00F7">
      <w:pPr>
        <w:pStyle w:val="Nagwek2"/>
        <w:keepNext w:val="0"/>
        <w:widowControl w:val="0"/>
        <w:numPr>
          <w:ilvl w:val="1"/>
          <w:numId w:val="7"/>
        </w:numPr>
        <w:ind w:left="1434" w:hanging="357"/>
        <w:rPr>
          <w:rFonts w:cs="Arial"/>
          <w:sz w:val="22"/>
          <w:szCs w:val="22"/>
        </w:rPr>
      </w:pPr>
      <w:r w:rsidRPr="00A9441E">
        <w:rPr>
          <w:rFonts w:cs="Arial"/>
          <w:sz w:val="22"/>
          <w:szCs w:val="22"/>
        </w:rPr>
        <w:t>W celu wykazania spełniania przez Wykonawcę warunków, o których mowa w art. 22 ust. 1</w:t>
      </w:r>
      <w:r w:rsidR="00733902" w:rsidRPr="00A9441E">
        <w:rPr>
          <w:rFonts w:cs="Arial"/>
          <w:sz w:val="22"/>
          <w:szCs w:val="22"/>
        </w:rPr>
        <w:t>b</w:t>
      </w:r>
      <w:r w:rsidRPr="00A9441E">
        <w:rPr>
          <w:rFonts w:cs="Arial"/>
          <w:sz w:val="22"/>
          <w:szCs w:val="22"/>
        </w:rPr>
        <w:t xml:space="preserve"> P</w:t>
      </w:r>
      <w:r w:rsidR="00733902" w:rsidRPr="00A9441E">
        <w:rPr>
          <w:rFonts w:cs="Arial"/>
          <w:sz w:val="22"/>
          <w:szCs w:val="22"/>
        </w:rPr>
        <w:t>zp</w:t>
      </w:r>
      <w:r w:rsidR="000A2D05" w:rsidRPr="00A9441E">
        <w:rPr>
          <w:rFonts w:cs="Arial"/>
          <w:sz w:val="22"/>
          <w:szCs w:val="22"/>
        </w:rPr>
        <w:t xml:space="preserve"> oraz wykazania braku podstaw do wykluczenia z postępowania o udzielenie zamówienia Wykonawcy w okolicznościach, o których mowa w art. 24 ust. 1 pkt 12-23, należy przedłożyć </w:t>
      </w:r>
      <w:r w:rsidRPr="00A9441E">
        <w:rPr>
          <w:rFonts w:cs="Arial"/>
          <w:sz w:val="22"/>
          <w:szCs w:val="22"/>
        </w:rPr>
        <w:t>:</w:t>
      </w:r>
    </w:p>
    <w:tbl>
      <w:tblPr>
        <w:tblW w:w="93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625"/>
      </w:tblGrid>
      <w:tr w:rsidR="00452628" w:rsidRPr="00A9441E" w:rsidTr="00C7267F">
        <w:tc>
          <w:tcPr>
            <w:tcW w:w="720" w:type="dxa"/>
          </w:tcPr>
          <w:p w:rsidR="00452628" w:rsidRPr="00A9441E" w:rsidRDefault="00452628" w:rsidP="005E6A0C">
            <w:pPr>
              <w:jc w:val="both"/>
              <w:rPr>
                <w:rFonts w:ascii="Arial" w:hAnsi="Arial" w:cs="Arial"/>
                <w:sz w:val="22"/>
                <w:szCs w:val="22"/>
              </w:rPr>
            </w:pPr>
            <w:r w:rsidRPr="00A9441E">
              <w:rPr>
                <w:rFonts w:ascii="Arial" w:hAnsi="Arial" w:cs="Arial"/>
                <w:b/>
                <w:sz w:val="22"/>
                <w:szCs w:val="22"/>
              </w:rPr>
              <w:t>Lp.</w:t>
            </w:r>
          </w:p>
        </w:tc>
        <w:tc>
          <w:tcPr>
            <w:tcW w:w="8625" w:type="dxa"/>
          </w:tcPr>
          <w:p w:rsidR="00452628" w:rsidRPr="00A9441E" w:rsidRDefault="00452628" w:rsidP="005E6A0C">
            <w:pPr>
              <w:jc w:val="both"/>
              <w:rPr>
                <w:rFonts w:ascii="Arial" w:hAnsi="Arial" w:cs="Arial"/>
                <w:sz w:val="22"/>
                <w:szCs w:val="22"/>
              </w:rPr>
            </w:pPr>
            <w:r w:rsidRPr="00A9441E">
              <w:rPr>
                <w:rFonts w:ascii="Arial" w:hAnsi="Arial" w:cs="Arial"/>
                <w:b/>
                <w:sz w:val="22"/>
                <w:szCs w:val="22"/>
              </w:rPr>
              <w:t>Wymagany dokument</w:t>
            </w:r>
          </w:p>
        </w:tc>
      </w:tr>
      <w:tr w:rsidR="00452628" w:rsidRPr="00A9441E" w:rsidTr="004658D3">
        <w:tc>
          <w:tcPr>
            <w:tcW w:w="720" w:type="dxa"/>
            <w:tcBorders>
              <w:bottom w:val="single" w:sz="4" w:space="0" w:color="auto"/>
            </w:tcBorders>
          </w:tcPr>
          <w:p w:rsidR="00452628" w:rsidRPr="00A9441E" w:rsidRDefault="00452628" w:rsidP="005E6A0C">
            <w:pPr>
              <w:jc w:val="both"/>
              <w:rPr>
                <w:rFonts w:ascii="Arial" w:hAnsi="Arial" w:cs="Arial"/>
                <w:sz w:val="22"/>
                <w:szCs w:val="22"/>
              </w:rPr>
            </w:pPr>
            <w:r w:rsidRPr="00A9441E">
              <w:rPr>
                <w:rFonts w:ascii="Arial" w:hAnsi="Arial" w:cs="Arial"/>
                <w:sz w:val="22"/>
                <w:szCs w:val="22"/>
              </w:rPr>
              <w:t>1</w:t>
            </w:r>
          </w:p>
        </w:tc>
        <w:tc>
          <w:tcPr>
            <w:tcW w:w="8625" w:type="dxa"/>
            <w:tcBorders>
              <w:bottom w:val="single" w:sz="4" w:space="0" w:color="auto"/>
            </w:tcBorders>
          </w:tcPr>
          <w:p w:rsidR="002337DD" w:rsidRPr="00A9441E" w:rsidRDefault="002337DD" w:rsidP="002337DD">
            <w:pPr>
              <w:jc w:val="both"/>
              <w:rPr>
                <w:rFonts w:ascii="Arial" w:hAnsi="Arial" w:cs="Arial"/>
                <w:sz w:val="22"/>
                <w:szCs w:val="22"/>
              </w:rPr>
            </w:pPr>
            <w:r w:rsidRPr="00A9441E">
              <w:rPr>
                <w:rFonts w:ascii="Arial" w:hAnsi="Arial" w:cs="Arial"/>
                <w:b/>
                <w:sz w:val="22"/>
                <w:szCs w:val="22"/>
              </w:rPr>
              <w:t xml:space="preserve">Jednolity europejski dokument zamówienia </w:t>
            </w:r>
            <w:r w:rsidRPr="00A9441E">
              <w:rPr>
                <w:rFonts w:ascii="Arial" w:hAnsi="Arial" w:cs="Arial"/>
                <w:sz w:val="22"/>
                <w:szCs w:val="22"/>
              </w:rPr>
              <w:t>(składany razem z ofertą)</w:t>
            </w:r>
          </w:p>
          <w:p w:rsidR="00090F55" w:rsidRPr="00A9441E" w:rsidRDefault="002337DD" w:rsidP="002337DD">
            <w:pPr>
              <w:jc w:val="both"/>
              <w:rPr>
                <w:rFonts w:ascii="Arial" w:hAnsi="Arial" w:cs="Arial"/>
                <w:sz w:val="22"/>
                <w:szCs w:val="22"/>
              </w:rPr>
            </w:pPr>
            <w:r w:rsidRPr="00A9441E">
              <w:rPr>
                <w:rFonts w:ascii="Arial" w:hAnsi="Arial" w:cs="Arial"/>
                <w:sz w:val="22"/>
                <w:szCs w:val="22"/>
              </w:rPr>
              <w:t>Do oferty wykonawca dołącza aktualne na dzień składania ofert oświadczenie w formie jednolitego dokumentu, w zakresie wskazanym przez zamawiającego w ogłoszeniu lub SIWZ. Informacje zawarte w JEDZ stanowią wstępne potwierdzenie, że wykonawca nie podlega wykluczeniu oraz spełnia warunki udziału w postępowaniu</w:t>
            </w:r>
          </w:p>
        </w:tc>
      </w:tr>
      <w:tr w:rsidR="00171930" w:rsidRPr="00A9441E" w:rsidTr="004658D3">
        <w:tc>
          <w:tcPr>
            <w:tcW w:w="720" w:type="dxa"/>
            <w:tcBorders>
              <w:bottom w:val="single" w:sz="4" w:space="0" w:color="auto"/>
            </w:tcBorders>
          </w:tcPr>
          <w:p w:rsidR="00171930" w:rsidRPr="00A9441E" w:rsidRDefault="00171930" w:rsidP="00A05A7E">
            <w:pPr>
              <w:jc w:val="both"/>
              <w:rPr>
                <w:rFonts w:ascii="Arial" w:hAnsi="Arial" w:cs="Arial"/>
                <w:sz w:val="22"/>
                <w:szCs w:val="22"/>
              </w:rPr>
            </w:pPr>
            <w:r w:rsidRPr="00A9441E">
              <w:rPr>
                <w:rFonts w:ascii="Arial" w:hAnsi="Arial" w:cs="Arial"/>
                <w:sz w:val="22"/>
                <w:szCs w:val="22"/>
              </w:rPr>
              <w:t>2</w:t>
            </w:r>
          </w:p>
        </w:tc>
        <w:tc>
          <w:tcPr>
            <w:tcW w:w="8625" w:type="dxa"/>
            <w:tcBorders>
              <w:bottom w:val="single" w:sz="4" w:space="0" w:color="auto"/>
            </w:tcBorders>
          </w:tcPr>
          <w:p w:rsidR="00171930" w:rsidRPr="00A9441E" w:rsidRDefault="00171930" w:rsidP="00A05A7E">
            <w:pPr>
              <w:jc w:val="both"/>
              <w:rPr>
                <w:rFonts w:ascii="Arial" w:hAnsi="Arial" w:cs="Arial"/>
                <w:b/>
                <w:sz w:val="22"/>
                <w:szCs w:val="22"/>
              </w:rPr>
            </w:pPr>
            <w:r w:rsidRPr="00A9441E">
              <w:rPr>
                <w:rFonts w:ascii="Arial" w:hAnsi="Arial" w:cs="Arial"/>
                <w:b/>
                <w:sz w:val="22"/>
                <w:szCs w:val="22"/>
              </w:rPr>
              <w:t>Oświadczenie o przynależności lub nie przynależności do tej samej grupy kapitałowej.</w:t>
            </w:r>
          </w:p>
          <w:p w:rsidR="00171930" w:rsidRPr="00A9441E" w:rsidRDefault="00171930" w:rsidP="00A05A7E">
            <w:pPr>
              <w:jc w:val="both"/>
              <w:rPr>
                <w:rFonts w:ascii="Arial" w:hAnsi="Arial" w:cs="Arial"/>
                <w:bCs/>
                <w:sz w:val="22"/>
                <w:szCs w:val="22"/>
              </w:rPr>
            </w:pPr>
            <w:r w:rsidRPr="00A9441E">
              <w:rPr>
                <w:rFonts w:ascii="Arial" w:hAnsi="Arial" w:cs="Arial"/>
                <w:bCs/>
                <w:sz w:val="22"/>
                <w:szCs w:val="22"/>
              </w:rPr>
              <w:t>Oświadczenie o przynależności lub braku przynależności do tej samej grupy kapitałowej  w związku z art. 24 ust. 1 pkt. 23 Pzp (Zgodnie z art. 24 ust. 11 Pzp, Wykonawca przekazuje Zamawiającemu powyższy dokument w terminie 3 dni od zamieszczenia przez Zamawiającego na stronie internetowej informacji, o której mowa w art. 86 ust.5 Pzp)</w:t>
            </w:r>
          </w:p>
        </w:tc>
      </w:tr>
      <w:tr w:rsidR="00FE0785" w:rsidRPr="00A9441E" w:rsidTr="004658D3">
        <w:tc>
          <w:tcPr>
            <w:tcW w:w="9345" w:type="dxa"/>
            <w:gridSpan w:val="2"/>
            <w:tcBorders>
              <w:top w:val="single" w:sz="4" w:space="0" w:color="auto"/>
              <w:left w:val="nil"/>
              <w:bottom w:val="single" w:sz="4" w:space="0" w:color="auto"/>
              <w:right w:val="nil"/>
            </w:tcBorders>
          </w:tcPr>
          <w:p w:rsidR="00FE0785" w:rsidRPr="00A9441E" w:rsidRDefault="00FE0785" w:rsidP="005E6A0C">
            <w:pPr>
              <w:jc w:val="both"/>
              <w:rPr>
                <w:rFonts w:ascii="Arial" w:hAnsi="Arial" w:cs="Arial"/>
                <w:b/>
                <w:bCs/>
                <w:sz w:val="22"/>
                <w:szCs w:val="22"/>
              </w:rPr>
            </w:pPr>
          </w:p>
          <w:p w:rsidR="00FE0785" w:rsidRPr="00A9441E" w:rsidRDefault="00FE0785" w:rsidP="00FE0785">
            <w:pPr>
              <w:rPr>
                <w:rFonts w:ascii="Arial" w:hAnsi="Arial" w:cs="Arial"/>
                <w:b/>
                <w:bCs/>
                <w:sz w:val="22"/>
                <w:szCs w:val="22"/>
              </w:rPr>
            </w:pPr>
            <w:r w:rsidRPr="00A9441E">
              <w:rPr>
                <w:rFonts w:ascii="Arial" w:hAnsi="Arial" w:cs="Arial"/>
                <w:b/>
                <w:bCs/>
                <w:sz w:val="22"/>
                <w:szCs w:val="22"/>
              </w:rPr>
              <w:t>Złożenie na wezwanie Z</w:t>
            </w:r>
            <w:r w:rsidR="00171930" w:rsidRPr="00A9441E">
              <w:rPr>
                <w:rFonts w:ascii="Arial" w:hAnsi="Arial" w:cs="Arial"/>
                <w:b/>
                <w:bCs/>
                <w:sz w:val="22"/>
                <w:szCs w:val="22"/>
              </w:rPr>
              <w:t>amawiającego dokumentów z poz. 3-</w:t>
            </w:r>
            <w:r w:rsidR="001E221B">
              <w:rPr>
                <w:rFonts w:ascii="Arial" w:hAnsi="Arial" w:cs="Arial"/>
                <w:b/>
                <w:bCs/>
                <w:sz w:val="22"/>
                <w:szCs w:val="22"/>
              </w:rPr>
              <w:t>5</w:t>
            </w:r>
            <w:r w:rsidR="00171930" w:rsidRPr="00A9441E">
              <w:rPr>
                <w:rFonts w:ascii="Arial" w:hAnsi="Arial" w:cs="Arial"/>
                <w:b/>
                <w:bCs/>
                <w:sz w:val="22"/>
                <w:szCs w:val="22"/>
              </w:rPr>
              <w:t>.</w:t>
            </w:r>
            <w:r w:rsidRPr="00A9441E">
              <w:rPr>
                <w:rFonts w:ascii="Arial" w:hAnsi="Arial" w:cs="Arial"/>
                <w:b/>
                <w:bCs/>
                <w:sz w:val="22"/>
                <w:szCs w:val="22"/>
              </w:rPr>
              <w:t xml:space="preserve"> będzie obligowało wyłącznie Wykonawcę, którego oferta została najwyżej oceniona.</w:t>
            </w:r>
          </w:p>
          <w:p w:rsidR="00FE0785" w:rsidRPr="00A9441E" w:rsidRDefault="00FE0785" w:rsidP="005E6A0C">
            <w:pPr>
              <w:jc w:val="both"/>
              <w:rPr>
                <w:rFonts w:ascii="Arial" w:hAnsi="Arial" w:cs="Arial"/>
                <w:b/>
                <w:bCs/>
                <w:sz w:val="22"/>
                <w:szCs w:val="22"/>
              </w:rPr>
            </w:pPr>
          </w:p>
        </w:tc>
      </w:tr>
      <w:tr w:rsidR="00382E48" w:rsidTr="00CE77EE">
        <w:tc>
          <w:tcPr>
            <w:tcW w:w="720" w:type="dxa"/>
          </w:tcPr>
          <w:p w:rsidR="00382E48" w:rsidRDefault="00382E48" w:rsidP="00CE77EE">
            <w:pPr>
              <w:spacing w:before="60" w:after="120"/>
              <w:jc w:val="both"/>
              <w:rPr>
                <w:rFonts w:ascii="Arial" w:hAnsi="Arial" w:cs="Arial"/>
                <w:sz w:val="22"/>
                <w:szCs w:val="22"/>
              </w:rPr>
            </w:pPr>
            <w:r>
              <w:rPr>
                <w:rFonts w:ascii="Arial" w:hAnsi="Arial" w:cs="Arial"/>
                <w:sz w:val="22"/>
                <w:szCs w:val="22"/>
              </w:rPr>
              <w:t>3</w:t>
            </w:r>
          </w:p>
        </w:tc>
        <w:tc>
          <w:tcPr>
            <w:tcW w:w="8625" w:type="dxa"/>
          </w:tcPr>
          <w:p w:rsidR="00382E48" w:rsidRDefault="00382E48" w:rsidP="00CE77EE">
            <w:pPr>
              <w:jc w:val="both"/>
              <w:rPr>
                <w:rFonts w:ascii="Arial" w:hAnsi="Arial" w:cs="Arial"/>
                <w:b/>
                <w:bCs/>
                <w:sz w:val="22"/>
                <w:szCs w:val="22"/>
              </w:rPr>
            </w:pPr>
            <w:r>
              <w:rPr>
                <w:rFonts w:ascii="Arial" w:hAnsi="Arial" w:cs="Arial"/>
                <w:b/>
                <w:bCs/>
                <w:sz w:val="22"/>
                <w:szCs w:val="22"/>
              </w:rPr>
              <w:t>Informacja</w:t>
            </w:r>
            <w:r w:rsidRPr="00B057BC">
              <w:rPr>
                <w:rFonts w:ascii="Arial" w:hAnsi="Arial" w:cs="Arial"/>
                <w:b/>
                <w:bCs/>
                <w:sz w:val="22"/>
                <w:szCs w:val="22"/>
              </w:rPr>
              <w:t xml:space="preserve"> z Krajowego Rejestru Karnego</w:t>
            </w:r>
            <w:r w:rsidRPr="00B057BC">
              <w:rPr>
                <w:rFonts w:ascii="Arial" w:hAnsi="Arial" w:cs="Arial"/>
                <w:bCs/>
                <w:sz w:val="22"/>
                <w:szCs w:val="22"/>
              </w:rPr>
              <w:t xml:space="preserve"> w zakresie określonym w art. 24 ust. 1 pkt 1</w:t>
            </w:r>
            <w:r>
              <w:rPr>
                <w:rFonts w:ascii="Arial" w:hAnsi="Arial" w:cs="Arial"/>
                <w:bCs/>
                <w:sz w:val="22"/>
                <w:szCs w:val="22"/>
              </w:rPr>
              <w:t>3, 14 i 21 Pzp</w:t>
            </w:r>
            <w:r w:rsidRPr="00B057BC">
              <w:rPr>
                <w:rFonts w:ascii="Arial" w:hAnsi="Arial" w:cs="Arial"/>
                <w:bCs/>
                <w:sz w:val="22"/>
                <w:szCs w:val="22"/>
              </w:rPr>
              <w:t>, wystawionej nie wcześniej niż 6 miesięcy przed upływem term</w:t>
            </w:r>
            <w:r>
              <w:rPr>
                <w:rFonts w:ascii="Arial" w:hAnsi="Arial" w:cs="Arial"/>
                <w:bCs/>
                <w:sz w:val="22"/>
                <w:szCs w:val="22"/>
              </w:rPr>
              <w:t>inu składania ofert albo wnios</w:t>
            </w:r>
            <w:r w:rsidRPr="00B057BC">
              <w:rPr>
                <w:rFonts w:ascii="Arial" w:hAnsi="Arial" w:cs="Arial"/>
                <w:bCs/>
                <w:sz w:val="22"/>
                <w:szCs w:val="22"/>
              </w:rPr>
              <w:t>ków o dopuszczenie do udziału w postępowaniu;</w:t>
            </w:r>
          </w:p>
        </w:tc>
      </w:tr>
      <w:tr w:rsidR="00382E48" w:rsidRPr="008F6FBD" w:rsidTr="00CE77EE">
        <w:tc>
          <w:tcPr>
            <w:tcW w:w="720" w:type="dxa"/>
          </w:tcPr>
          <w:p w:rsidR="00382E48" w:rsidRDefault="00382E48" w:rsidP="00CE77EE">
            <w:pPr>
              <w:spacing w:before="60" w:after="120"/>
              <w:jc w:val="both"/>
              <w:rPr>
                <w:rFonts w:ascii="Arial" w:hAnsi="Arial" w:cs="Arial"/>
                <w:sz w:val="22"/>
                <w:szCs w:val="22"/>
              </w:rPr>
            </w:pPr>
            <w:r>
              <w:rPr>
                <w:rFonts w:ascii="Arial" w:hAnsi="Arial" w:cs="Arial"/>
                <w:sz w:val="22"/>
                <w:szCs w:val="22"/>
              </w:rPr>
              <w:t>4</w:t>
            </w:r>
          </w:p>
        </w:tc>
        <w:tc>
          <w:tcPr>
            <w:tcW w:w="8625" w:type="dxa"/>
          </w:tcPr>
          <w:p w:rsidR="00382E48" w:rsidRPr="008F6FBD" w:rsidRDefault="00382E48" w:rsidP="00CE77EE">
            <w:pPr>
              <w:jc w:val="both"/>
              <w:rPr>
                <w:rFonts w:ascii="Arial" w:hAnsi="Arial" w:cs="Arial"/>
                <w:bCs/>
                <w:sz w:val="22"/>
                <w:szCs w:val="22"/>
              </w:rPr>
            </w:pPr>
            <w:r w:rsidRPr="008F6FBD">
              <w:rPr>
                <w:rFonts w:ascii="Arial" w:hAnsi="Arial" w:cs="Arial"/>
                <w:bCs/>
                <w:sz w:val="22"/>
                <w:szCs w:val="22"/>
              </w:rPr>
              <w:t>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w:t>
            </w:r>
          </w:p>
        </w:tc>
      </w:tr>
      <w:tr w:rsidR="00382E48" w:rsidRPr="008F6FBD" w:rsidTr="00CE77EE">
        <w:tc>
          <w:tcPr>
            <w:tcW w:w="720" w:type="dxa"/>
          </w:tcPr>
          <w:p w:rsidR="00382E48" w:rsidRDefault="00382E48" w:rsidP="00CE77EE">
            <w:pPr>
              <w:spacing w:before="60" w:after="120"/>
              <w:jc w:val="both"/>
              <w:rPr>
                <w:rFonts w:ascii="Arial" w:hAnsi="Arial" w:cs="Arial"/>
                <w:sz w:val="22"/>
                <w:szCs w:val="22"/>
              </w:rPr>
            </w:pPr>
            <w:r>
              <w:rPr>
                <w:rFonts w:ascii="Arial" w:hAnsi="Arial" w:cs="Arial"/>
                <w:sz w:val="22"/>
                <w:szCs w:val="22"/>
              </w:rPr>
              <w:t>5</w:t>
            </w:r>
          </w:p>
        </w:tc>
        <w:tc>
          <w:tcPr>
            <w:tcW w:w="8625" w:type="dxa"/>
          </w:tcPr>
          <w:p w:rsidR="00382E48" w:rsidRPr="008F6FBD" w:rsidRDefault="00382E48" w:rsidP="00CE77EE">
            <w:pPr>
              <w:jc w:val="both"/>
              <w:rPr>
                <w:rFonts w:ascii="Arial" w:hAnsi="Arial" w:cs="Arial"/>
                <w:bCs/>
                <w:sz w:val="22"/>
                <w:szCs w:val="22"/>
              </w:rPr>
            </w:pPr>
            <w:r>
              <w:rPr>
                <w:rFonts w:ascii="Arial" w:hAnsi="Arial" w:cs="Arial"/>
                <w:bCs/>
                <w:sz w:val="22"/>
                <w:szCs w:val="22"/>
              </w:rPr>
              <w:t>Oświadczenie Wykonawcy o braku orzeczenia wobec niego tytułem środka zapobiegawczego zakazu ubiegania się o zamówienie publiczne.</w:t>
            </w:r>
          </w:p>
        </w:tc>
      </w:tr>
    </w:tbl>
    <w:p w:rsidR="00726B74" w:rsidRPr="00A9441E" w:rsidRDefault="00726B74" w:rsidP="00726B74">
      <w:pPr>
        <w:rPr>
          <w:rFonts w:ascii="Arial" w:hAnsi="Arial" w:cs="Arial"/>
          <w:sz w:val="22"/>
          <w:szCs w:val="22"/>
        </w:rPr>
      </w:pPr>
    </w:p>
    <w:p w:rsidR="00382E48" w:rsidRPr="00A94C56" w:rsidRDefault="00382E48" w:rsidP="005C7AB2">
      <w:pPr>
        <w:numPr>
          <w:ilvl w:val="0"/>
          <w:numId w:val="18"/>
        </w:numPr>
        <w:jc w:val="both"/>
        <w:rPr>
          <w:rFonts w:ascii="Arial" w:hAnsi="Arial" w:cs="Arial"/>
          <w:sz w:val="22"/>
          <w:szCs w:val="22"/>
        </w:rPr>
      </w:pPr>
      <w:r w:rsidRPr="00A94C56">
        <w:rPr>
          <w:rFonts w:ascii="Arial" w:hAnsi="Arial" w:cs="Arial"/>
          <w:sz w:val="22"/>
          <w:szCs w:val="22"/>
        </w:rPr>
        <w:t>Zamawiający może wykluczyć wykonawcę na każdym etapie postępowania.</w:t>
      </w:r>
    </w:p>
    <w:p w:rsidR="00382E48" w:rsidRPr="00A94C56" w:rsidRDefault="00382E48" w:rsidP="005C7AB2">
      <w:pPr>
        <w:numPr>
          <w:ilvl w:val="0"/>
          <w:numId w:val="18"/>
        </w:numPr>
        <w:jc w:val="both"/>
        <w:rPr>
          <w:rFonts w:ascii="Arial" w:hAnsi="Arial" w:cs="Arial"/>
          <w:sz w:val="22"/>
          <w:szCs w:val="22"/>
        </w:rPr>
      </w:pPr>
      <w:r w:rsidRPr="00A94C56">
        <w:rPr>
          <w:rFonts w:ascii="Arial" w:hAnsi="Arial" w:cs="Arial"/>
          <w:sz w:val="22"/>
          <w:szCs w:val="22"/>
        </w:rPr>
        <w:t>Wykonawca, który podlega wykluczeniu na podstawie art. 24 ust. 1 pkt 13 i</w:t>
      </w:r>
      <w:r>
        <w:rPr>
          <w:rFonts w:ascii="Arial" w:hAnsi="Arial" w:cs="Arial"/>
          <w:sz w:val="22"/>
          <w:szCs w:val="22"/>
        </w:rPr>
        <w:t xml:space="preserve"> 14 oraz 16–20</w:t>
      </w:r>
      <w:r w:rsidRPr="00A94C56">
        <w:rPr>
          <w:rFonts w:ascii="Arial" w:hAnsi="Arial" w:cs="Arial"/>
          <w:sz w:val="22"/>
          <w:szCs w:val="22"/>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382E48" w:rsidRDefault="00382E48" w:rsidP="005C7AB2">
      <w:pPr>
        <w:numPr>
          <w:ilvl w:val="0"/>
          <w:numId w:val="18"/>
        </w:numPr>
        <w:shd w:val="clear" w:color="auto" w:fill="FFFFFF"/>
        <w:jc w:val="both"/>
        <w:rPr>
          <w:rFonts w:ascii="Arial" w:hAnsi="Arial" w:cs="Arial"/>
          <w:sz w:val="22"/>
          <w:szCs w:val="22"/>
        </w:rPr>
      </w:pPr>
      <w:r w:rsidRPr="00894549">
        <w:rPr>
          <w:rFonts w:ascii="Arial" w:hAnsi="Arial" w:cs="Arial"/>
          <w:sz w:val="22"/>
          <w:szCs w:val="22"/>
        </w:rPr>
        <w:t>W przypadku wspólnego ubiegania się o zamówienie przez wykonawców, jed</w:t>
      </w:r>
      <w:r>
        <w:rPr>
          <w:rFonts w:ascii="Arial" w:hAnsi="Arial" w:cs="Arial"/>
          <w:sz w:val="22"/>
          <w:szCs w:val="22"/>
        </w:rPr>
        <w:t xml:space="preserve">nolity dokument </w:t>
      </w:r>
      <w:r w:rsidRPr="00894549">
        <w:rPr>
          <w:rFonts w:ascii="Arial" w:hAnsi="Arial" w:cs="Arial"/>
          <w:sz w:val="22"/>
          <w:szCs w:val="22"/>
        </w:rPr>
        <w:t xml:space="preserve"> składa każdy z wykonawców wspólnie ubiegających się o zamówienie. Dokumenty te potwierdzają spełnianie warunków udziału w postępowaniu lub kryteriów selekcji oraz brak podstaw wykluczenia w zakresie, w którym każdy z wykonawców wykazuje spełnianie warunków udziału w postępowaniu lub kryteriów selekcji oraz brak podstaw wykluczenia</w:t>
      </w:r>
      <w:r>
        <w:rPr>
          <w:rFonts w:ascii="Arial" w:hAnsi="Arial" w:cs="Arial"/>
          <w:sz w:val="22"/>
          <w:szCs w:val="22"/>
        </w:rPr>
        <w:t>.</w:t>
      </w:r>
    </w:p>
    <w:p w:rsidR="00382E48" w:rsidRDefault="00382E48" w:rsidP="005C7AB2">
      <w:pPr>
        <w:numPr>
          <w:ilvl w:val="0"/>
          <w:numId w:val="18"/>
        </w:numPr>
        <w:shd w:val="clear" w:color="auto" w:fill="FFFFFF"/>
        <w:jc w:val="both"/>
        <w:rPr>
          <w:rFonts w:ascii="Arial" w:hAnsi="Arial" w:cs="Arial"/>
          <w:sz w:val="22"/>
          <w:szCs w:val="22"/>
        </w:rPr>
      </w:pPr>
      <w:r w:rsidRPr="00A94C56">
        <w:rPr>
          <w:rFonts w:ascii="Arial" w:hAnsi="Arial" w:cs="Arial"/>
          <w:sz w:val="22"/>
          <w:szCs w:val="22"/>
        </w:rPr>
        <w:t>Wykonawcy działający wspólnie ponoszą solidarną odpowiedzialność za wykonanie umowy. Jeżeli oferta Wykonawców ubiegających się wspólnie zostanie wybrana, Zamawiający będzie żądać przed zawarciem umowy w sprawie zamówienia publicznego, umowy regulującej współpracę tych Wykonawców.</w:t>
      </w:r>
    </w:p>
    <w:p w:rsidR="00382E48" w:rsidRPr="00856982" w:rsidRDefault="00382E48" w:rsidP="005C7AB2">
      <w:pPr>
        <w:numPr>
          <w:ilvl w:val="0"/>
          <w:numId w:val="18"/>
        </w:numPr>
        <w:shd w:val="clear" w:color="auto" w:fill="FFFFFF"/>
        <w:jc w:val="both"/>
        <w:rPr>
          <w:rFonts w:ascii="Arial" w:hAnsi="Arial" w:cs="Arial"/>
          <w:sz w:val="22"/>
          <w:szCs w:val="22"/>
        </w:rPr>
      </w:pPr>
      <w:r w:rsidRPr="00856982">
        <w:rPr>
          <w:rFonts w:ascii="Arial" w:hAnsi="Arial" w:cs="Arial"/>
          <w:sz w:val="22"/>
          <w:szCs w:val="22"/>
        </w:rPr>
        <w:t xml:space="preserve">W przypadku wskazania przez wykonawcę dostępności </w:t>
      </w:r>
      <w:r>
        <w:rPr>
          <w:rFonts w:ascii="Arial" w:hAnsi="Arial" w:cs="Arial"/>
          <w:sz w:val="22"/>
          <w:szCs w:val="22"/>
        </w:rPr>
        <w:t xml:space="preserve">wymaganych </w:t>
      </w:r>
      <w:r w:rsidRPr="00856982">
        <w:rPr>
          <w:rFonts w:ascii="Arial" w:hAnsi="Arial" w:cs="Arial"/>
          <w:sz w:val="22"/>
          <w:szCs w:val="22"/>
        </w:rPr>
        <w:t>oświadczeń lub do</w:t>
      </w:r>
      <w:r>
        <w:rPr>
          <w:rFonts w:ascii="Arial" w:hAnsi="Arial" w:cs="Arial"/>
          <w:sz w:val="22"/>
          <w:szCs w:val="22"/>
        </w:rPr>
        <w:t xml:space="preserve">kumentów, </w:t>
      </w:r>
      <w:r w:rsidRPr="00856982">
        <w:rPr>
          <w:rFonts w:ascii="Arial" w:hAnsi="Arial" w:cs="Arial"/>
          <w:sz w:val="22"/>
          <w:szCs w:val="22"/>
        </w:rPr>
        <w:t xml:space="preserve">w formie elektronicznej pod określonymi adresami internetowymi ogólnodostępnych i bezpłatnych baz danych, zamawiający pobiera samodzielnie z tych baz danych wskazane przez wykonawcę oświadczenia lub dokumenty.  </w:t>
      </w:r>
    </w:p>
    <w:p w:rsidR="00382E48" w:rsidRPr="00856982" w:rsidRDefault="00382E48" w:rsidP="005C7AB2">
      <w:pPr>
        <w:numPr>
          <w:ilvl w:val="0"/>
          <w:numId w:val="18"/>
        </w:numPr>
        <w:shd w:val="clear" w:color="auto" w:fill="FFFFFF"/>
        <w:jc w:val="both"/>
        <w:rPr>
          <w:rFonts w:ascii="Arial" w:hAnsi="Arial" w:cs="Arial"/>
          <w:sz w:val="22"/>
          <w:szCs w:val="22"/>
        </w:rPr>
      </w:pPr>
      <w:r w:rsidRPr="00856982">
        <w:rPr>
          <w:rFonts w:ascii="Arial" w:hAnsi="Arial" w:cs="Arial"/>
          <w:sz w:val="22"/>
          <w:szCs w:val="22"/>
        </w:rPr>
        <w:t xml:space="preserve">W przypadku wskazania przez wykonawcę </w:t>
      </w:r>
      <w:r>
        <w:rPr>
          <w:rFonts w:ascii="Arial" w:hAnsi="Arial" w:cs="Arial"/>
          <w:sz w:val="22"/>
          <w:szCs w:val="22"/>
        </w:rPr>
        <w:t xml:space="preserve">wymaganych </w:t>
      </w:r>
      <w:r w:rsidRPr="00856982">
        <w:rPr>
          <w:rFonts w:ascii="Arial" w:hAnsi="Arial" w:cs="Arial"/>
          <w:sz w:val="22"/>
          <w:szCs w:val="22"/>
        </w:rPr>
        <w:t>oświadczeń lub dokumentów</w:t>
      </w:r>
      <w:r>
        <w:rPr>
          <w:rFonts w:ascii="Arial" w:hAnsi="Arial" w:cs="Arial"/>
          <w:sz w:val="22"/>
          <w:szCs w:val="22"/>
        </w:rPr>
        <w:t>,</w:t>
      </w:r>
      <w:r w:rsidRPr="00856982">
        <w:rPr>
          <w:rFonts w:ascii="Arial" w:hAnsi="Arial" w:cs="Arial"/>
          <w:sz w:val="22"/>
          <w:szCs w:val="22"/>
        </w:rPr>
        <w:t xml:space="preserve"> które znajdują się w posiadaniu zamawiającego, w szczególności oświadczeń lub dokumentów przechowywanych przez zamawiającego</w:t>
      </w:r>
      <w:r>
        <w:rPr>
          <w:rFonts w:ascii="Arial" w:hAnsi="Arial" w:cs="Arial"/>
          <w:sz w:val="22"/>
          <w:szCs w:val="22"/>
        </w:rPr>
        <w:t xml:space="preserve"> zgodnie z art. 97 ust. 1 Pzp</w:t>
      </w:r>
      <w:r w:rsidRPr="00856982">
        <w:rPr>
          <w:rFonts w:ascii="Arial" w:hAnsi="Arial" w:cs="Arial"/>
          <w:sz w:val="22"/>
          <w:szCs w:val="22"/>
        </w:rPr>
        <w:t>, zamawiający w celu potwierdzenia okoliczności, o których mowa w</w:t>
      </w:r>
      <w:r>
        <w:rPr>
          <w:rFonts w:ascii="Arial" w:hAnsi="Arial" w:cs="Arial"/>
          <w:sz w:val="22"/>
          <w:szCs w:val="22"/>
        </w:rPr>
        <w:t xml:space="preserve"> art. 25 ust. 1 pkt 1 i 3 Pzp</w:t>
      </w:r>
      <w:r w:rsidRPr="00856982">
        <w:rPr>
          <w:rFonts w:ascii="Arial" w:hAnsi="Arial" w:cs="Arial"/>
          <w:sz w:val="22"/>
          <w:szCs w:val="22"/>
        </w:rPr>
        <w:t>, korzysta z posiadanych oświadczeń lub dokumentów, o ile są one aktualne.</w:t>
      </w:r>
    </w:p>
    <w:p w:rsidR="00382E48" w:rsidRPr="00F66BAB" w:rsidRDefault="00382E48" w:rsidP="005C7AB2">
      <w:pPr>
        <w:numPr>
          <w:ilvl w:val="0"/>
          <w:numId w:val="18"/>
        </w:numPr>
        <w:shd w:val="clear" w:color="auto" w:fill="FFFFFF"/>
        <w:jc w:val="both"/>
        <w:rPr>
          <w:rFonts w:ascii="Arial" w:hAnsi="Arial" w:cs="Arial"/>
          <w:sz w:val="22"/>
          <w:szCs w:val="22"/>
        </w:rPr>
      </w:pPr>
      <w:r w:rsidRPr="00F66BAB">
        <w:rPr>
          <w:rFonts w:ascii="Arial" w:hAnsi="Arial" w:cs="Arial"/>
          <w:sz w:val="22"/>
          <w:szCs w:val="22"/>
        </w:rPr>
        <w:t>Jeżeli wykonawca ma siedzibę lub miejsce zamieszkania poza terytorium Rzeczypospolitej Polskiej, zamiast dokumentów, o których mowa w § 5</w:t>
      </w:r>
      <w:r>
        <w:rPr>
          <w:rFonts w:ascii="Arial" w:hAnsi="Arial" w:cs="Arial"/>
          <w:sz w:val="22"/>
          <w:szCs w:val="22"/>
        </w:rPr>
        <w:t xml:space="preserve"> rozporządzenia Ministra Rozwoju z dnia 26 lipca 2016</w:t>
      </w:r>
      <w:r w:rsidRPr="004A1322">
        <w:t xml:space="preserve"> </w:t>
      </w:r>
      <w:r w:rsidRPr="004A1322">
        <w:rPr>
          <w:rFonts w:ascii="Arial" w:hAnsi="Arial" w:cs="Arial"/>
          <w:sz w:val="22"/>
          <w:szCs w:val="22"/>
        </w:rPr>
        <w:t>w sprawie rodzajów dokumentów</w:t>
      </w:r>
      <w:r>
        <w:rPr>
          <w:rFonts w:ascii="Arial" w:hAnsi="Arial" w:cs="Arial"/>
          <w:sz w:val="22"/>
          <w:szCs w:val="22"/>
        </w:rPr>
        <w:t xml:space="preserve"> </w:t>
      </w:r>
      <w:r>
        <w:rPr>
          <w:rFonts w:ascii="Arial" w:hAnsi="Arial" w:cs="Arial"/>
          <w:i/>
          <w:sz w:val="22"/>
          <w:szCs w:val="22"/>
        </w:rPr>
        <w:t>zwanego dalej rozporządzeniem</w:t>
      </w:r>
      <w:r w:rsidRPr="004A1322">
        <w:rPr>
          <w:rFonts w:ascii="Arial" w:hAnsi="Arial" w:cs="Arial"/>
          <w:sz w:val="22"/>
          <w:szCs w:val="22"/>
        </w:rPr>
        <w:t>, jakich może żądać zamawiający od wykonawcy  w postę</w:t>
      </w:r>
      <w:r>
        <w:rPr>
          <w:rFonts w:ascii="Arial" w:hAnsi="Arial" w:cs="Arial"/>
          <w:sz w:val="22"/>
          <w:szCs w:val="22"/>
        </w:rPr>
        <w:t>powaniu o udzielenie zamówienia</w:t>
      </w:r>
      <w:r w:rsidRPr="00F66BAB">
        <w:rPr>
          <w:rFonts w:ascii="Arial" w:hAnsi="Arial" w:cs="Arial"/>
          <w:sz w:val="22"/>
          <w:szCs w:val="22"/>
        </w:rPr>
        <w:t xml:space="preserve">: </w:t>
      </w:r>
    </w:p>
    <w:p w:rsidR="00382E48" w:rsidRPr="00F66BAB" w:rsidRDefault="00382E48" w:rsidP="009B3811">
      <w:pPr>
        <w:numPr>
          <w:ilvl w:val="0"/>
          <w:numId w:val="37"/>
        </w:numPr>
        <w:shd w:val="clear" w:color="auto" w:fill="FFFFFF"/>
        <w:jc w:val="both"/>
        <w:rPr>
          <w:rFonts w:ascii="Arial" w:hAnsi="Arial" w:cs="Arial"/>
          <w:sz w:val="22"/>
          <w:szCs w:val="22"/>
        </w:rPr>
      </w:pPr>
      <w:r w:rsidRPr="00F66BAB">
        <w:rPr>
          <w:rFonts w:ascii="Arial" w:hAnsi="Arial" w:cs="Arial"/>
          <w:sz w:val="22"/>
          <w:szCs w:val="22"/>
        </w:rPr>
        <w:t>pkt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w:t>
      </w:r>
      <w:r>
        <w:rPr>
          <w:rFonts w:ascii="Arial" w:hAnsi="Arial" w:cs="Arial"/>
          <w:sz w:val="22"/>
          <w:szCs w:val="22"/>
        </w:rPr>
        <w:t xml:space="preserve"> 21</w:t>
      </w:r>
      <w:r w:rsidRPr="00F66BAB">
        <w:rPr>
          <w:rFonts w:ascii="Arial" w:hAnsi="Arial" w:cs="Arial"/>
          <w:sz w:val="22"/>
          <w:szCs w:val="22"/>
        </w:rPr>
        <w:t xml:space="preserve">; </w:t>
      </w:r>
    </w:p>
    <w:p w:rsidR="00382E48" w:rsidRDefault="00382E48" w:rsidP="005C7AB2">
      <w:pPr>
        <w:numPr>
          <w:ilvl w:val="0"/>
          <w:numId w:val="18"/>
        </w:numPr>
        <w:shd w:val="clear" w:color="auto" w:fill="FFFFFF"/>
        <w:jc w:val="both"/>
        <w:rPr>
          <w:rFonts w:ascii="Arial" w:hAnsi="Arial" w:cs="Arial"/>
          <w:sz w:val="22"/>
          <w:szCs w:val="22"/>
        </w:rPr>
      </w:pPr>
      <w:r w:rsidRPr="00F66BAB">
        <w:rPr>
          <w:rFonts w:ascii="Arial" w:hAnsi="Arial" w:cs="Arial"/>
          <w:sz w:val="22"/>
          <w:szCs w:val="22"/>
        </w:rPr>
        <w:t xml:space="preserve">Dokumenty, o których mowa w </w:t>
      </w:r>
      <w:r>
        <w:rPr>
          <w:rFonts w:ascii="Arial" w:hAnsi="Arial" w:cs="Arial"/>
          <w:sz w:val="22"/>
          <w:szCs w:val="22"/>
        </w:rPr>
        <w:t>pkt 7 powyżej</w:t>
      </w:r>
      <w:r w:rsidRPr="00F66BAB">
        <w:rPr>
          <w:rFonts w:ascii="Arial" w:hAnsi="Arial" w:cs="Arial"/>
          <w:sz w:val="22"/>
          <w:szCs w:val="22"/>
        </w:rPr>
        <w:t xml:space="preserve">, powinny być wystawione nie wcześniej niż 6 miesięcy przed upływem terminu składania ofert albo wniosków o dopuszczenie do udziału w postępowaniu. </w:t>
      </w:r>
    </w:p>
    <w:p w:rsidR="00382E48" w:rsidRPr="00BF611D" w:rsidRDefault="00382E48" w:rsidP="005C7AB2">
      <w:pPr>
        <w:numPr>
          <w:ilvl w:val="0"/>
          <w:numId w:val="18"/>
        </w:numPr>
        <w:shd w:val="clear" w:color="auto" w:fill="FFFFFF"/>
        <w:jc w:val="both"/>
        <w:rPr>
          <w:rFonts w:ascii="Arial" w:hAnsi="Arial" w:cs="Arial"/>
          <w:sz w:val="22"/>
          <w:szCs w:val="22"/>
        </w:rPr>
      </w:pPr>
      <w:r w:rsidRPr="00BF611D">
        <w:rPr>
          <w:rFonts w:ascii="Arial" w:hAnsi="Arial" w:cs="Arial"/>
          <w:sz w:val="22"/>
          <w:szCs w:val="22"/>
        </w:rPr>
        <w:t xml:space="preserve"> Jeżeli w kraju, w którym wykonawca ma siedzibę lub miejsce zamieszkania lub miejsce zamieszkania ma osoba, której dokument dotyczy, nie wydaje się dokumentów, o których mowa w </w:t>
      </w:r>
      <w:r>
        <w:rPr>
          <w:rFonts w:ascii="Arial" w:hAnsi="Arial" w:cs="Arial"/>
          <w:sz w:val="22"/>
          <w:szCs w:val="22"/>
        </w:rPr>
        <w:t>pkt 7</w:t>
      </w:r>
      <w:r w:rsidRPr="00BF611D">
        <w:rPr>
          <w:rFonts w:ascii="Arial" w:hAnsi="Arial" w:cs="Arial"/>
          <w:sz w:val="22"/>
          <w:szCs w:val="22"/>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r w:rsidRPr="00F66BAB">
        <w:rPr>
          <w:rFonts w:ascii="Arial" w:hAnsi="Arial" w:cs="Arial"/>
          <w:sz w:val="22"/>
          <w:szCs w:val="22"/>
        </w:rPr>
        <w:t>Przepis § 7 ust. 2</w:t>
      </w:r>
      <w:r>
        <w:rPr>
          <w:rFonts w:ascii="Arial" w:hAnsi="Arial" w:cs="Arial"/>
          <w:sz w:val="22"/>
          <w:szCs w:val="22"/>
        </w:rPr>
        <w:t xml:space="preserve"> rozporządzenia</w:t>
      </w:r>
      <w:r w:rsidRPr="00F66BAB">
        <w:rPr>
          <w:rFonts w:ascii="Arial" w:hAnsi="Arial" w:cs="Arial"/>
          <w:sz w:val="22"/>
          <w:szCs w:val="22"/>
        </w:rPr>
        <w:t xml:space="preserve"> zdanie pierwsze stosuje się</w:t>
      </w:r>
    </w:p>
    <w:p w:rsidR="00382E48" w:rsidRPr="00F66BAB" w:rsidRDefault="00382E48" w:rsidP="005C7AB2">
      <w:pPr>
        <w:numPr>
          <w:ilvl w:val="0"/>
          <w:numId w:val="18"/>
        </w:numPr>
        <w:shd w:val="clear" w:color="auto" w:fill="FFFFFF"/>
        <w:jc w:val="both"/>
        <w:rPr>
          <w:rFonts w:ascii="Arial" w:hAnsi="Arial" w:cs="Arial"/>
          <w:sz w:val="22"/>
          <w:szCs w:val="22"/>
        </w:rPr>
      </w:pPr>
      <w:r w:rsidRPr="00F66BAB">
        <w:rPr>
          <w:rFonts w:ascii="Arial" w:hAnsi="Arial" w:cs="Arial"/>
          <w:sz w:val="22"/>
          <w:szCs w:val="22"/>
        </w:rPr>
        <w:t xml:space="preserve"> 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 </w:t>
      </w:r>
    </w:p>
    <w:p w:rsidR="00382E48" w:rsidRDefault="00382E48" w:rsidP="005C7AB2">
      <w:pPr>
        <w:numPr>
          <w:ilvl w:val="0"/>
          <w:numId w:val="18"/>
        </w:numPr>
        <w:shd w:val="clear" w:color="auto" w:fill="FFFFFF"/>
        <w:jc w:val="both"/>
        <w:rPr>
          <w:rFonts w:ascii="Arial" w:hAnsi="Arial" w:cs="Arial"/>
          <w:sz w:val="22"/>
          <w:szCs w:val="22"/>
        </w:rPr>
      </w:pPr>
      <w:r w:rsidRPr="00F66BAB">
        <w:rPr>
          <w:rFonts w:ascii="Arial" w:hAnsi="Arial" w:cs="Arial"/>
          <w:sz w:val="22"/>
          <w:szCs w:val="22"/>
        </w:rPr>
        <w:t>Wykonawca mający siedzibę na terytorium Rzeczypospolitej Polskiej, w odniesieniu do osoby mającej miejsce zamieszkania poza terytorium Rzeczypospolitej Polskiej, której dotyczy dokument wskazany w § 5 pkt 1</w:t>
      </w:r>
      <w:r>
        <w:rPr>
          <w:rFonts w:ascii="Arial" w:hAnsi="Arial" w:cs="Arial"/>
          <w:sz w:val="22"/>
          <w:szCs w:val="22"/>
        </w:rPr>
        <w:t xml:space="preserve"> rozporządzenia</w:t>
      </w:r>
      <w:r w:rsidRPr="00F66BAB">
        <w:rPr>
          <w:rFonts w:ascii="Arial" w:hAnsi="Arial" w:cs="Arial"/>
          <w:sz w:val="22"/>
          <w:szCs w:val="22"/>
        </w:rPr>
        <w:t>, składa dokument, o którym mowa w § 7 ust. 1 pkt 1</w:t>
      </w:r>
      <w:r>
        <w:rPr>
          <w:rFonts w:ascii="Arial" w:hAnsi="Arial" w:cs="Arial"/>
          <w:sz w:val="22"/>
          <w:szCs w:val="22"/>
        </w:rPr>
        <w:t xml:space="preserve"> rozporządzenia</w:t>
      </w:r>
      <w:r w:rsidRPr="00F66BAB">
        <w:rPr>
          <w:rFonts w:ascii="Arial" w:hAnsi="Arial" w:cs="Arial"/>
          <w:sz w:val="22"/>
          <w:szCs w:val="22"/>
        </w:rPr>
        <w:t>, w zakresie określonym w ar</w:t>
      </w:r>
      <w:r>
        <w:rPr>
          <w:rFonts w:ascii="Arial" w:hAnsi="Arial" w:cs="Arial"/>
          <w:sz w:val="22"/>
          <w:szCs w:val="22"/>
        </w:rPr>
        <w:t>t. 24 ust. 1 pkt 14 i 21  Pzp</w:t>
      </w:r>
      <w:r w:rsidRPr="00F66BAB">
        <w:rPr>
          <w:rFonts w:ascii="Arial" w:hAnsi="Arial" w:cs="Arial"/>
          <w:sz w:val="22"/>
          <w:szCs w:val="22"/>
        </w:rPr>
        <w:t>.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Przepis § 7 ust. 2</w:t>
      </w:r>
      <w:r>
        <w:rPr>
          <w:rFonts w:ascii="Arial" w:hAnsi="Arial" w:cs="Arial"/>
          <w:sz w:val="22"/>
          <w:szCs w:val="22"/>
        </w:rPr>
        <w:t xml:space="preserve"> rozporządzenia</w:t>
      </w:r>
      <w:r w:rsidRPr="00F66BAB">
        <w:rPr>
          <w:rFonts w:ascii="Arial" w:hAnsi="Arial" w:cs="Arial"/>
          <w:sz w:val="22"/>
          <w:szCs w:val="22"/>
        </w:rPr>
        <w:t xml:space="preserve"> zdanie pierwsze stosuje się.</w:t>
      </w:r>
    </w:p>
    <w:p w:rsidR="00382E48" w:rsidRDefault="00382E48" w:rsidP="005C7AB2">
      <w:pPr>
        <w:numPr>
          <w:ilvl w:val="0"/>
          <w:numId w:val="18"/>
        </w:numPr>
        <w:shd w:val="clear" w:color="auto" w:fill="FFFFFF"/>
        <w:jc w:val="both"/>
        <w:rPr>
          <w:rFonts w:ascii="Arial" w:hAnsi="Arial" w:cs="Arial"/>
          <w:sz w:val="22"/>
          <w:szCs w:val="22"/>
        </w:rPr>
      </w:pPr>
      <w:r w:rsidRPr="004A1322">
        <w:rPr>
          <w:rFonts w:ascii="Arial" w:hAnsi="Arial" w:cs="Arial"/>
          <w:sz w:val="22"/>
          <w:szCs w:val="22"/>
        </w:rPr>
        <w:t>W przypadku wątpliwości co do treści dokumentu złożonego przez wykonawcę, zamawiający może zwrócić się do właściwych organów kraju, w którym miejsce zamieszkania ma osoba, której dokument dotyczy, o udzielenie niezbędnych informacji dotyczących tego dokumentu</w:t>
      </w:r>
      <w:r>
        <w:rPr>
          <w:rFonts w:ascii="Arial" w:hAnsi="Arial" w:cs="Arial"/>
          <w:sz w:val="22"/>
          <w:szCs w:val="22"/>
        </w:rPr>
        <w:t>.</w:t>
      </w:r>
    </w:p>
    <w:p w:rsidR="00726B74" w:rsidRPr="00A9441E" w:rsidRDefault="00726B74" w:rsidP="00726B74">
      <w:pPr>
        <w:rPr>
          <w:rFonts w:ascii="Arial" w:hAnsi="Arial" w:cs="Arial"/>
          <w:sz w:val="22"/>
          <w:szCs w:val="22"/>
        </w:rPr>
      </w:pPr>
    </w:p>
    <w:p w:rsidR="00C4033D" w:rsidRPr="00A9441E" w:rsidRDefault="00C4033D" w:rsidP="00353523">
      <w:pPr>
        <w:widowControl w:val="0"/>
        <w:numPr>
          <w:ilvl w:val="0"/>
          <w:numId w:val="1"/>
        </w:numPr>
        <w:spacing w:before="240" w:after="60" w:line="276" w:lineRule="auto"/>
        <w:outlineLvl w:val="1"/>
        <w:rPr>
          <w:rFonts w:ascii="Arial" w:hAnsi="Arial" w:cs="Arial"/>
          <w:b/>
          <w:bCs/>
          <w:iCs/>
          <w:sz w:val="22"/>
          <w:szCs w:val="22"/>
        </w:rPr>
      </w:pPr>
      <w:r w:rsidRPr="00A9441E">
        <w:rPr>
          <w:rFonts w:ascii="Arial" w:hAnsi="Arial" w:cs="Arial"/>
          <w:b/>
          <w:bCs/>
          <w:iCs/>
          <w:sz w:val="22"/>
          <w:szCs w:val="22"/>
        </w:rPr>
        <w:t xml:space="preserve">Potwierdzenie pozostałych wymagań specyfikacji istotnych warunków zamówienia. </w:t>
      </w:r>
    </w:p>
    <w:p w:rsidR="00C4033D" w:rsidRPr="00A9441E" w:rsidRDefault="00C4033D" w:rsidP="00C4033D">
      <w:pPr>
        <w:widowControl w:val="0"/>
        <w:spacing w:before="240" w:after="60" w:line="276" w:lineRule="auto"/>
        <w:ind w:left="180"/>
        <w:jc w:val="both"/>
        <w:outlineLvl w:val="1"/>
        <w:rPr>
          <w:rFonts w:ascii="Arial" w:hAnsi="Arial" w:cs="Arial"/>
          <w:b/>
          <w:bCs/>
          <w:iCs/>
          <w:sz w:val="22"/>
          <w:szCs w:val="22"/>
        </w:rPr>
      </w:pPr>
      <w:r w:rsidRPr="00A9441E">
        <w:rPr>
          <w:rFonts w:ascii="Arial" w:hAnsi="Arial" w:cs="Arial"/>
          <w:b/>
          <w:bCs/>
          <w:iCs/>
          <w:sz w:val="22"/>
          <w:szCs w:val="22"/>
        </w:rPr>
        <w:t>W celu potwierdzenia, że oferowany przedmiot zamówienia spełnia wymagania specyfikacji istotnych warunków zamówienia Zamawiający żąda przedłożenia następujących dokumentów:</w:t>
      </w:r>
    </w:p>
    <w:tbl>
      <w:tblPr>
        <w:tblW w:w="920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483"/>
      </w:tblGrid>
      <w:tr w:rsidR="00452628" w:rsidRPr="00A9441E" w:rsidTr="00452628">
        <w:tc>
          <w:tcPr>
            <w:tcW w:w="720" w:type="dxa"/>
          </w:tcPr>
          <w:p w:rsidR="00452628" w:rsidRPr="00A9441E" w:rsidRDefault="00452628" w:rsidP="005E6A0C">
            <w:pPr>
              <w:jc w:val="both"/>
              <w:rPr>
                <w:rFonts w:ascii="Arial" w:hAnsi="Arial" w:cs="Arial"/>
                <w:sz w:val="22"/>
                <w:szCs w:val="22"/>
              </w:rPr>
            </w:pPr>
            <w:r w:rsidRPr="00A9441E">
              <w:rPr>
                <w:rFonts w:ascii="Arial" w:hAnsi="Arial" w:cs="Arial"/>
                <w:b/>
                <w:sz w:val="22"/>
                <w:szCs w:val="22"/>
              </w:rPr>
              <w:t>Lp.</w:t>
            </w:r>
          </w:p>
        </w:tc>
        <w:tc>
          <w:tcPr>
            <w:tcW w:w="8483" w:type="dxa"/>
          </w:tcPr>
          <w:p w:rsidR="00452628" w:rsidRPr="00A9441E" w:rsidRDefault="00452628" w:rsidP="005E6A0C">
            <w:pPr>
              <w:jc w:val="both"/>
              <w:rPr>
                <w:rFonts w:ascii="Arial" w:hAnsi="Arial" w:cs="Arial"/>
                <w:sz w:val="22"/>
                <w:szCs w:val="22"/>
              </w:rPr>
            </w:pPr>
            <w:r w:rsidRPr="00A9441E">
              <w:rPr>
                <w:rFonts w:ascii="Arial" w:hAnsi="Arial" w:cs="Arial"/>
                <w:b/>
                <w:sz w:val="22"/>
                <w:szCs w:val="22"/>
              </w:rPr>
              <w:t>Wymagany dokument</w:t>
            </w:r>
          </w:p>
        </w:tc>
      </w:tr>
      <w:tr w:rsidR="00452628" w:rsidRPr="00A9441E" w:rsidTr="00452628">
        <w:tc>
          <w:tcPr>
            <w:tcW w:w="720" w:type="dxa"/>
          </w:tcPr>
          <w:p w:rsidR="00452628" w:rsidRPr="009B2F31" w:rsidRDefault="009B2F31" w:rsidP="009B2F31">
            <w:pPr>
              <w:jc w:val="center"/>
              <w:rPr>
                <w:rFonts w:ascii="Arial" w:hAnsi="Arial" w:cs="Arial"/>
              </w:rPr>
            </w:pPr>
            <w:r>
              <w:rPr>
                <w:rFonts w:ascii="Arial" w:hAnsi="Arial" w:cs="Arial"/>
              </w:rPr>
              <w:t>1</w:t>
            </w:r>
          </w:p>
        </w:tc>
        <w:tc>
          <w:tcPr>
            <w:tcW w:w="8483" w:type="dxa"/>
          </w:tcPr>
          <w:p w:rsidR="00452628" w:rsidRPr="00A9441E" w:rsidRDefault="00452628" w:rsidP="005E6A0C">
            <w:pPr>
              <w:pStyle w:val="Tekstpodstawowy"/>
              <w:rPr>
                <w:rFonts w:cs="Arial"/>
                <w:sz w:val="22"/>
                <w:szCs w:val="22"/>
              </w:rPr>
            </w:pPr>
            <w:r w:rsidRPr="00A9441E">
              <w:rPr>
                <w:rFonts w:cs="Arial"/>
                <w:sz w:val="22"/>
                <w:szCs w:val="22"/>
              </w:rPr>
              <w:t>Wypełniony formularz ofertowy, według wzoru stanowiącego załącznik do niniejszej specyfikacji istotnych warunków zamówienia, w którym Wykonawca określi całkowitą wartość przedmiotu zamówienia w PLN (netto i brutto), - będącą sumą wartości, tak brutto jak i netto – podpisany przez osoby upoważnione do podejmowania czynności prawnych, w tym do zaciągania zobowiązań skutkujących finansowo.</w:t>
            </w:r>
          </w:p>
        </w:tc>
      </w:tr>
      <w:tr w:rsidR="00452628" w:rsidRPr="00A9441E" w:rsidTr="00452628">
        <w:tc>
          <w:tcPr>
            <w:tcW w:w="720" w:type="dxa"/>
          </w:tcPr>
          <w:p w:rsidR="00452628" w:rsidRPr="009B2F31" w:rsidRDefault="009B2F31" w:rsidP="009B2F31">
            <w:pPr>
              <w:jc w:val="center"/>
              <w:rPr>
                <w:rFonts w:ascii="Arial" w:hAnsi="Arial" w:cs="Arial"/>
              </w:rPr>
            </w:pPr>
            <w:r>
              <w:rPr>
                <w:rFonts w:ascii="Arial" w:hAnsi="Arial" w:cs="Arial"/>
              </w:rPr>
              <w:t>2</w:t>
            </w:r>
          </w:p>
        </w:tc>
        <w:tc>
          <w:tcPr>
            <w:tcW w:w="8483" w:type="dxa"/>
          </w:tcPr>
          <w:p w:rsidR="000A7B63" w:rsidRPr="00A9441E" w:rsidRDefault="00452628" w:rsidP="005E6A0C">
            <w:pPr>
              <w:pStyle w:val="Tekstpodstawowy"/>
              <w:rPr>
                <w:rFonts w:cs="Arial"/>
                <w:sz w:val="22"/>
                <w:szCs w:val="22"/>
              </w:rPr>
            </w:pPr>
            <w:r w:rsidRPr="00A9441E">
              <w:rPr>
                <w:rFonts w:cs="Arial"/>
                <w:sz w:val="22"/>
                <w:szCs w:val="22"/>
              </w:rPr>
              <w:t>Formularz cenowy – wg wzoru stanowiącego załącznik do niniejszej specyfikacji</w:t>
            </w:r>
          </w:p>
        </w:tc>
      </w:tr>
      <w:tr w:rsidR="00452628" w:rsidRPr="00A9441E" w:rsidTr="00452628">
        <w:tc>
          <w:tcPr>
            <w:tcW w:w="720" w:type="dxa"/>
          </w:tcPr>
          <w:p w:rsidR="00452628" w:rsidRPr="009B2F31" w:rsidRDefault="0026328C" w:rsidP="009B2F31">
            <w:pPr>
              <w:jc w:val="center"/>
              <w:rPr>
                <w:rFonts w:ascii="Arial" w:hAnsi="Arial" w:cs="Arial"/>
              </w:rPr>
            </w:pPr>
            <w:r w:rsidRPr="009B2F31">
              <w:rPr>
                <w:rFonts w:ascii="Arial" w:hAnsi="Arial" w:cs="Arial"/>
              </w:rPr>
              <w:t>3</w:t>
            </w:r>
          </w:p>
        </w:tc>
        <w:tc>
          <w:tcPr>
            <w:tcW w:w="8483" w:type="dxa"/>
          </w:tcPr>
          <w:p w:rsidR="00452628" w:rsidRPr="00DD1885" w:rsidRDefault="00DD1885" w:rsidP="009B2F31">
            <w:pPr>
              <w:jc w:val="both"/>
              <w:rPr>
                <w:rFonts w:ascii="Arial" w:hAnsi="Arial" w:cs="Arial"/>
                <w:sz w:val="22"/>
                <w:szCs w:val="22"/>
              </w:rPr>
            </w:pPr>
            <w:r w:rsidRPr="00DD1885">
              <w:rPr>
                <w:rFonts w:ascii="Arial" w:hAnsi="Arial" w:cs="Arial"/>
                <w:sz w:val="22"/>
                <w:szCs w:val="22"/>
              </w:rPr>
              <w:t>Dokument lub odpis dokumentu z rejestru lub innej ewidencji  lub inny dokument w celu potwierdzenia i weryfikacji osób umocowanych do reprezentowania Wykonawcy, tym samym składania oświadczenia woli</w:t>
            </w:r>
          </w:p>
        </w:tc>
      </w:tr>
      <w:tr w:rsidR="00187B55" w:rsidRPr="00A9441E" w:rsidTr="00452628">
        <w:tc>
          <w:tcPr>
            <w:tcW w:w="720" w:type="dxa"/>
          </w:tcPr>
          <w:p w:rsidR="00187B55" w:rsidRPr="009B2F31" w:rsidRDefault="0026328C" w:rsidP="009B2F31">
            <w:pPr>
              <w:jc w:val="center"/>
              <w:rPr>
                <w:rFonts w:ascii="Arial" w:hAnsi="Arial" w:cs="Arial"/>
              </w:rPr>
            </w:pPr>
            <w:r w:rsidRPr="009B2F31">
              <w:rPr>
                <w:rFonts w:ascii="Arial" w:hAnsi="Arial" w:cs="Arial"/>
              </w:rPr>
              <w:t>4</w:t>
            </w:r>
          </w:p>
        </w:tc>
        <w:tc>
          <w:tcPr>
            <w:tcW w:w="8483" w:type="dxa"/>
          </w:tcPr>
          <w:p w:rsidR="00187B55" w:rsidRPr="0061498B" w:rsidRDefault="0061498B" w:rsidP="0061498B">
            <w:pPr>
              <w:jc w:val="both"/>
              <w:rPr>
                <w:rFonts w:ascii="Arial" w:hAnsi="Arial" w:cs="Arial"/>
                <w:sz w:val="22"/>
                <w:szCs w:val="22"/>
                <w:lang w:eastAsia="en-US"/>
              </w:rPr>
            </w:pPr>
            <w:r w:rsidRPr="0061498B">
              <w:rPr>
                <w:rFonts w:ascii="Arial" w:hAnsi="Arial" w:cs="Arial"/>
                <w:sz w:val="22"/>
                <w:szCs w:val="22"/>
                <w:u w:val="single"/>
                <w:lang w:eastAsia="en-US"/>
              </w:rPr>
              <w:t>Pełnomocnictwo</w:t>
            </w:r>
            <w:r w:rsidRPr="0061498B">
              <w:rPr>
                <w:rFonts w:ascii="Arial" w:hAnsi="Arial" w:cs="Arial"/>
                <w:sz w:val="22"/>
                <w:szCs w:val="22"/>
                <w:lang w:eastAsia="en-US"/>
              </w:rPr>
              <w:t xml:space="preserve"> osób podpisujących ofertę do występowania w imieniu Wykonawcy oraz jego reprezentowania albo do występowania w imieniu Wykonawcy </w:t>
            </w:r>
            <w:r w:rsidRPr="0061498B">
              <w:rPr>
                <w:rFonts w:ascii="Arial" w:hAnsi="Arial" w:cs="Arial"/>
                <w:sz w:val="22"/>
                <w:szCs w:val="22"/>
                <w:u w:val="single"/>
                <w:lang w:eastAsia="en-US"/>
              </w:rPr>
              <w:t>jeżeli</w:t>
            </w:r>
            <w:r w:rsidRPr="0061498B">
              <w:rPr>
                <w:rFonts w:ascii="Arial" w:hAnsi="Arial" w:cs="Arial"/>
                <w:sz w:val="22"/>
                <w:szCs w:val="22"/>
                <w:lang w:eastAsia="en-US"/>
              </w:rPr>
              <w:t xml:space="preserve"> ich umocowanie nie wynika wprost z dokumentów określonych w pkt. VII.3.</w:t>
            </w:r>
          </w:p>
        </w:tc>
      </w:tr>
      <w:tr w:rsidR="009E294B" w:rsidRPr="00A9441E" w:rsidTr="00452628">
        <w:tc>
          <w:tcPr>
            <w:tcW w:w="720" w:type="dxa"/>
          </w:tcPr>
          <w:p w:rsidR="009E294B" w:rsidRPr="009B2F31" w:rsidRDefault="0026328C" w:rsidP="009B2F31">
            <w:pPr>
              <w:jc w:val="center"/>
              <w:rPr>
                <w:rFonts w:ascii="Arial" w:hAnsi="Arial" w:cs="Arial"/>
              </w:rPr>
            </w:pPr>
            <w:r w:rsidRPr="009B2F31">
              <w:rPr>
                <w:rFonts w:ascii="Arial" w:hAnsi="Arial" w:cs="Arial"/>
              </w:rPr>
              <w:t>5</w:t>
            </w:r>
          </w:p>
        </w:tc>
        <w:tc>
          <w:tcPr>
            <w:tcW w:w="8483" w:type="dxa"/>
          </w:tcPr>
          <w:p w:rsidR="009E294B" w:rsidRPr="00A9441E" w:rsidRDefault="009E294B" w:rsidP="009E294B">
            <w:pPr>
              <w:rPr>
                <w:rFonts w:ascii="Arial" w:hAnsi="Arial" w:cs="Arial"/>
                <w:sz w:val="22"/>
                <w:szCs w:val="22"/>
              </w:rPr>
            </w:pPr>
            <w:r w:rsidRPr="00A9441E">
              <w:rPr>
                <w:rFonts w:ascii="Arial" w:hAnsi="Arial" w:cs="Arial"/>
                <w:bCs/>
                <w:sz w:val="22"/>
                <w:szCs w:val="22"/>
              </w:rPr>
              <w:t>Specyfikacje techniczną</w:t>
            </w:r>
            <w:r w:rsidR="009B2F31">
              <w:rPr>
                <w:rFonts w:ascii="Arial" w:hAnsi="Arial" w:cs="Arial"/>
                <w:bCs/>
                <w:sz w:val="22"/>
                <w:szCs w:val="22"/>
              </w:rPr>
              <w:t xml:space="preserve"> </w:t>
            </w:r>
            <w:r w:rsidR="005E7BA1">
              <w:rPr>
                <w:rFonts w:ascii="Arial" w:hAnsi="Arial" w:cs="Arial"/>
                <w:bCs/>
                <w:sz w:val="22"/>
                <w:szCs w:val="22"/>
              </w:rPr>
              <w:t>- wypełniony załącznik</w:t>
            </w:r>
            <w:r w:rsidR="00AD7835">
              <w:rPr>
                <w:rFonts w:ascii="Arial" w:hAnsi="Arial" w:cs="Arial"/>
                <w:bCs/>
                <w:sz w:val="22"/>
                <w:szCs w:val="22"/>
              </w:rPr>
              <w:t xml:space="preserve"> specyfikacji technicznej.</w:t>
            </w:r>
          </w:p>
        </w:tc>
      </w:tr>
      <w:tr w:rsidR="009E294B" w:rsidRPr="00A9441E" w:rsidTr="00452628">
        <w:tc>
          <w:tcPr>
            <w:tcW w:w="720" w:type="dxa"/>
          </w:tcPr>
          <w:p w:rsidR="009E294B" w:rsidRPr="009B2F31" w:rsidRDefault="0026328C" w:rsidP="009B2F31">
            <w:pPr>
              <w:jc w:val="center"/>
              <w:rPr>
                <w:rFonts w:ascii="Arial" w:hAnsi="Arial" w:cs="Arial"/>
              </w:rPr>
            </w:pPr>
            <w:r w:rsidRPr="009B2F31">
              <w:rPr>
                <w:rFonts w:ascii="Arial" w:hAnsi="Arial" w:cs="Arial"/>
              </w:rPr>
              <w:t>6</w:t>
            </w:r>
          </w:p>
        </w:tc>
        <w:tc>
          <w:tcPr>
            <w:tcW w:w="8483" w:type="dxa"/>
          </w:tcPr>
          <w:p w:rsidR="009E294B" w:rsidRPr="00A9441E" w:rsidRDefault="009E294B" w:rsidP="009E294B">
            <w:pPr>
              <w:rPr>
                <w:rFonts w:ascii="Arial" w:hAnsi="Arial" w:cs="Arial"/>
                <w:sz w:val="22"/>
                <w:szCs w:val="22"/>
              </w:rPr>
            </w:pPr>
            <w:r w:rsidRPr="00A9441E">
              <w:rPr>
                <w:rFonts w:ascii="Arial" w:hAnsi="Arial" w:cs="Arial"/>
                <w:sz w:val="22"/>
                <w:szCs w:val="22"/>
              </w:rPr>
              <w:t>Kopia dowodu wniesienia wadium</w:t>
            </w:r>
          </w:p>
        </w:tc>
      </w:tr>
      <w:tr w:rsidR="00344537" w:rsidRPr="00A9441E" w:rsidTr="00344537">
        <w:tc>
          <w:tcPr>
            <w:tcW w:w="9203" w:type="dxa"/>
            <w:gridSpan w:val="2"/>
          </w:tcPr>
          <w:p w:rsidR="00344537" w:rsidRPr="00FA181A" w:rsidRDefault="00344537" w:rsidP="009B2F31">
            <w:pPr>
              <w:rPr>
                <w:rFonts w:ascii="Arial" w:hAnsi="Arial" w:cs="Arial"/>
                <w:b/>
                <w:bCs/>
                <w:sz w:val="22"/>
                <w:szCs w:val="22"/>
              </w:rPr>
            </w:pPr>
            <w:r w:rsidRPr="00A9441E">
              <w:rPr>
                <w:rFonts w:ascii="Arial" w:hAnsi="Arial" w:cs="Arial"/>
                <w:b/>
                <w:bCs/>
                <w:sz w:val="22"/>
                <w:szCs w:val="22"/>
              </w:rPr>
              <w:t>Złożenie na wezwanie Zamawiającego dokumentów z poz</w:t>
            </w:r>
            <w:r w:rsidR="009B2F31">
              <w:rPr>
                <w:rFonts w:ascii="Arial" w:hAnsi="Arial" w:cs="Arial"/>
                <w:b/>
                <w:bCs/>
                <w:sz w:val="22"/>
                <w:szCs w:val="22"/>
              </w:rPr>
              <w:t>. ponizej</w:t>
            </w:r>
            <w:r w:rsidRPr="00A9441E">
              <w:rPr>
                <w:rFonts w:ascii="Arial" w:hAnsi="Arial" w:cs="Arial"/>
                <w:b/>
                <w:bCs/>
                <w:sz w:val="22"/>
                <w:szCs w:val="22"/>
              </w:rPr>
              <w:t xml:space="preserve"> będzie obligowało wyłącznie Wykonawcę, którego oferta została najwyżej oceniona.</w:t>
            </w:r>
          </w:p>
        </w:tc>
      </w:tr>
      <w:tr w:rsidR="00FA181A" w:rsidRPr="00A9441E" w:rsidTr="00452628">
        <w:tc>
          <w:tcPr>
            <w:tcW w:w="720" w:type="dxa"/>
          </w:tcPr>
          <w:p w:rsidR="00FA181A" w:rsidRDefault="0026328C" w:rsidP="005E6A0C">
            <w:pPr>
              <w:jc w:val="center"/>
              <w:rPr>
                <w:rFonts w:ascii="Arial" w:hAnsi="Arial" w:cs="Arial"/>
                <w:sz w:val="22"/>
                <w:szCs w:val="22"/>
              </w:rPr>
            </w:pPr>
            <w:r>
              <w:rPr>
                <w:rFonts w:ascii="Arial" w:hAnsi="Arial" w:cs="Arial"/>
                <w:sz w:val="22"/>
                <w:szCs w:val="22"/>
              </w:rPr>
              <w:t>7</w:t>
            </w:r>
          </w:p>
        </w:tc>
        <w:tc>
          <w:tcPr>
            <w:tcW w:w="8483" w:type="dxa"/>
          </w:tcPr>
          <w:p w:rsidR="00FA181A" w:rsidRPr="00A9441E" w:rsidRDefault="00FA181A" w:rsidP="009B2F31">
            <w:pPr>
              <w:jc w:val="both"/>
              <w:rPr>
                <w:rFonts w:ascii="Arial" w:hAnsi="Arial" w:cs="Arial"/>
                <w:sz w:val="22"/>
                <w:szCs w:val="22"/>
              </w:rPr>
            </w:pPr>
            <w:r w:rsidRPr="00FA181A">
              <w:rPr>
                <w:rFonts w:ascii="Arial" w:hAnsi="Arial" w:cs="Arial"/>
                <w:sz w:val="22"/>
                <w:szCs w:val="22"/>
              </w:rPr>
              <w:t xml:space="preserve">Opisy </w:t>
            </w:r>
            <w:r w:rsidRPr="00FA181A">
              <w:rPr>
                <w:rFonts w:ascii="Arial" w:hAnsi="Arial" w:cs="Arial"/>
                <w:sz w:val="22"/>
                <w:szCs w:val="22"/>
                <w:u w:val="single"/>
              </w:rPr>
              <w:t>techniczne, foldery/ulotki, fotografie,</w:t>
            </w:r>
            <w:r w:rsidRPr="00FA181A">
              <w:rPr>
                <w:rFonts w:ascii="Arial" w:hAnsi="Arial" w:cs="Arial"/>
                <w:sz w:val="22"/>
                <w:szCs w:val="22"/>
              </w:rPr>
              <w:t xml:space="preserve"> dane katalogowe jednoznacznie potwierdzające parametry techniczno-użytkowe oferowanego przedmiotu zamówienia  zgodnie z załączonymi wymaganiami technicznymi </w:t>
            </w:r>
          </w:p>
        </w:tc>
      </w:tr>
    </w:tbl>
    <w:p w:rsidR="0032495E" w:rsidRPr="00A9441E" w:rsidRDefault="0032495E" w:rsidP="005E6A0C">
      <w:pPr>
        <w:jc w:val="both"/>
        <w:rPr>
          <w:rFonts w:ascii="Arial" w:eastAsia="EUAlbertina-Regular-Identity-H"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 xml:space="preserve">Informacje o sposobie porozumiewania się zamawiającego z wykonawcami oraz przekazywania </w:t>
      </w:r>
      <w:r w:rsidRPr="00A9441E">
        <w:rPr>
          <w:rFonts w:ascii="Arial" w:hAnsi="Arial" w:cs="Arial"/>
          <w:b/>
          <w:bCs/>
          <w:sz w:val="22"/>
          <w:szCs w:val="22"/>
        </w:rPr>
        <w:t>o</w:t>
      </w:r>
      <w:r w:rsidRPr="00A9441E">
        <w:rPr>
          <w:rFonts w:ascii="Arial" w:hAnsi="Arial" w:cs="Arial"/>
          <w:b/>
          <w:sz w:val="22"/>
          <w:szCs w:val="22"/>
        </w:rPr>
        <w:t>ś</w:t>
      </w:r>
      <w:r w:rsidRPr="00A9441E">
        <w:rPr>
          <w:rFonts w:ascii="Arial" w:hAnsi="Arial" w:cs="Arial"/>
          <w:b/>
          <w:bCs/>
          <w:sz w:val="22"/>
          <w:szCs w:val="22"/>
        </w:rPr>
        <w:t>wiadcze</w:t>
      </w:r>
      <w:r w:rsidRPr="00A9441E">
        <w:rPr>
          <w:rFonts w:ascii="Arial" w:hAnsi="Arial" w:cs="Arial"/>
          <w:b/>
          <w:sz w:val="22"/>
          <w:szCs w:val="22"/>
        </w:rPr>
        <w:t xml:space="preserve">ń </w:t>
      </w:r>
      <w:r w:rsidRPr="00A9441E">
        <w:rPr>
          <w:rFonts w:ascii="Arial" w:hAnsi="Arial" w:cs="Arial"/>
          <w:b/>
          <w:bCs/>
          <w:sz w:val="22"/>
          <w:szCs w:val="22"/>
        </w:rPr>
        <w:t xml:space="preserve">lub dokumentów, </w:t>
      </w:r>
      <w:r w:rsidRPr="00A9441E">
        <w:rPr>
          <w:rFonts w:ascii="Arial" w:hAnsi="Arial" w:cs="Arial"/>
          <w:b/>
          <w:sz w:val="22"/>
          <w:szCs w:val="22"/>
        </w:rPr>
        <w:t>a także wskazanie osób uprawnionych do porozumiewania się z wykonawcami.</w:t>
      </w:r>
    </w:p>
    <w:p w:rsidR="00AB0E57" w:rsidRPr="00A9441E" w:rsidRDefault="00AB0E57" w:rsidP="005E6A0C">
      <w:pPr>
        <w:jc w:val="both"/>
        <w:rPr>
          <w:rFonts w:ascii="Arial" w:hAnsi="Arial" w:cs="Arial"/>
          <w:b/>
          <w:sz w:val="22"/>
          <w:szCs w:val="22"/>
          <w:u w:val="single"/>
        </w:rPr>
      </w:pPr>
    </w:p>
    <w:p w:rsidR="00AB0E57" w:rsidRPr="00A9441E" w:rsidRDefault="00AB0E57" w:rsidP="005E6A0C">
      <w:pPr>
        <w:jc w:val="both"/>
        <w:rPr>
          <w:rFonts w:ascii="Arial" w:hAnsi="Arial" w:cs="Arial"/>
          <w:b/>
          <w:sz w:val="22"/>
          <w:szCs w:val="22"/>
          <w:u w:val="single"/>
        </w:rPr>
      </w:pPr>
      <w:r w:rsidRPr="00A9441E">
        <w:rPr>
          <w:rFonts w:ascii="Arial" w:hAnsi="Arial" w:cs="Arial"/>
          <w:b/>
          <w:sz w:val="22"/>
          <w:szCs w:val="22"/>
          <w:u w:val="single"/>
        </w:rPr>
        <w:t>Godziny pracy WCO – 7.</w:t>
      </w:r>
      <w:r w:rsidR="00D8502F" w:rsidRPr="00A9441E">
        <w:rPr>
          <w:rFonts w:ascii="Arial" w:hAnsi="Arial" w:cs="Arial"/>
          <w:b/>
          <w:sz w:val="22"/>
          <w:szCs w:val="22"/>
          <w:u w:val="single"/>
        </w:rPr>
        <w:t>25</w:t>
      </w:r>
      <w:r w:rsidR="00CC02D6" w:rsidRPr="00A9441E">
        <w:rPr>
          <w:rFonts w:ascii="Arial" w:hAnsi="Arial" w:cs="Arial"/>
          <w:b/>
          <w:sz w:val="22"/>
          <w:szCs w:val="22"/>
          <w:u w:val="single"/>
        </w:rPr>
        <w:t xml:space="preserve"> </w:t>
      </w:r>
      <w:r w:rsidRPr="00A9441E">
        <w:rPr>
          <w:rFonts w:ascii="Arial" w:hAnsi="Arial" w:cs="Arial"/>
          <w:b/>
          <w:sz w:val="22"/>
          <w:szCs w:val="22"/>
          <w:u w:val="single"/>
        </w:rPr>
        <w:t>- 15.00</w:t>
      </w:r>
      <w:r w:rsidRPr="00A9441E">
        <w:rPr>
          <w:rFonts w:ascii="Arial" w:hAnsi="Arial" w:cs="Arial"/>
          <w:sz w:val="22"/>
          <w:szCs w:val="22"/>
          <w:u w:val="single"/>
        </w:rPr>
        <w:t>.</w:t>
      </w:r>
    </w:p>
    <w:p w:rsidR="00AB0E57" w:rsidRPr="00A9441E" w:rsidRDefault="00AB0E57" w:rsidP="005E6A0C">
      <w:pPr>
        <w:jc w:val="both"/>
        <w:rPr>
          <w:rFonts w:ascii="Arial" w:hAnsi="Arial" w:cs="Arial"/>
          <w:sz w:val="22"/>
          <w:szCs w:val="22"/>
        </w:rPr>
      </w:pPr>
    </w:p>
    <w:p w:rsidR="00924707" w:rsidRPr="00A9441E" w:rsidRDefault="00924707" w:rsidP="005E6A0C">
      <w:pPr>
        <w:jc w:val="both"/>
        <w:rPr>
          <w:rFonts w:ascii="Arial" w:hAnsi="Arial" w:cs="Arial"/>
          <w:sz w:val="22"/>
          <w:szCs w:val="22"/>
        </w:rPr>
      </w:pPr>
      <w:r w:rsidRPr="00A9441E">
        <w:rPr>
          <w:rFonts w:ascii="Arial" w:hAnsi="Arial" w:cs="Arial"/>
          <w:sz w:val="22"/>
          <w:szCs w:val="22"/>
        </w:rPr>
        <w:t xml:space="preserve">Wszelką korespondencję należy kierować na adres Wielkopolskiego Centrum Onkologii ul. Garbary 15, 61-866 Poznań - </w:t>
      </w:r>
      <w:r w:rsidRPr="00A9441E">
        <w:rPr>
          <w:rFonts w:ascii="Arial" w:hAnsi="Arial" w:cs="Arial"/>
          <w:i/>
          <w:sz w:val="22"/>
          <w:szCs w:val="22"/>
        </w:rPr>
        <w:t>Dział zamówień publicznych i zaopatrzenia</w:t>
      </w:r>
      <w:r w:rsidRPr="00A9441E">
        <w:rPr>
          <w:rFonts w:ascii="Arial" w:hAnsi="Arial" w:cs="Arial"/>
          <w:sz w:val="22"/>
          <w:szCs w:val="22"/>
        </w:rPr>
        <w:t>.</w:t>
      </w:r>
    </w:p>
    <w:p w:rsidR="00382E48" w:rsidRPr="00A94C56" w:rsidRDefault="00382E48" w:rsidP="005C7AB2">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Postępowanie o udzielenie zamówienia, prowadzi się z zachowaniem formy pisemnej w języku polskim.</w:t>
      </w:r>
    </w:p>
    <w:p w:rsidR="00382E48" w:rsidRPr="004A1322" w:rsidRDefault="00382E48" w:rsidP="005C7AB2">
      <w:pPr>
        <w:numPr>
          <w:ilvl w:val="0"/>
          <w:numId w:val="14"/>
        </w:numPr>
        <w:spacing w:after="120"/>
        <w:jc w:val="both"/>
        <w:rPr>
          <w:rFonts w:ascii="Arial" w:hAnsi="Arial" w:cs="Arial"/>
          <w:sz w:val="22"/>
          <w:szCs w:val="22"/>
        </w:rPr>
      </w:pPr>
      <w:r w:rsidRPr="00A94C56">
        <w:rPr>
          <w:rFonts w:ascii="Arial" w:hAnsi="Arial" w:cs="Arial"/>
          <w:sz w:val="22"/>
          <w:szCs w:val="22"/>
        </w:rPr>
        <w:t xml:space="preserve">W niniejszym postępowaniu wszelkie oświadczenia, wnioski, zawiadomienia oraz informacje Zamawiający i Wykonawcy przekazują pisemnie. Zamawiający dopuszcza ponadto formę porozumiewania się drogą elektroniczną  za pomocą tj. poczty elektronicznej) oraz za pomocą faksu, przy czym w ten sposób przesłane oświadczenia, wnioski, zawiadomienia oraz informacje muszą zostać potwierdzone pisemnie. Jeżeli Zamawiający lub Wykonawca przekazują oświadczenia, wnioski, zawiadomienia oraz informacje przy użyciu poczty elektronicznej, każda ze stron na żądanie drugiej strony niezwłocznie potwierdza fakt ich otrzymania. </w:t>
      </w:r>
    </w:p>
    <w:p w:rsidR="00382E48" w:rsidRPr="00A94C56" w:rsidRDefault="00382E48" w:rsidP="005C7AB2">
      <w:pPr>
        <w:numPr>
          <w:ilvl w:val="0"/>
          <w:numId w:val="14"/>
        </w:numPr>
        <w:jc w:val="both"/>
        <w:outlineLvl w:val="1"/>
        <w:rPr>
          <w:rFonts w:ascii="Arial" w:hAnsi="Arial" w:cs="Arial"/>
          <w:bCs/>
          <w:iCs/>
          <w:sz w:val="22"/>
          <w:szCs w:val="22"/>
        </w:rPr>
      </w:pPr>
      <w:r w:rsidRPr="00A94C56">
        <w:rPr>
          <w:rFonts w:ascii="Arial" w:hAnsi="Arial" w:cs="Arial"/>
          <w:bCs/>
          <w:iCs/>
          <w:color w:val="000000"/>
          <w:sz w:val="22"/>
          <w:szCs w:val="22"/>
        </w:rPr>
        <w:t>Wykonawca może zwrócić się do zamawiającego o wyjaśnienie treści specyfikacji istotnych warunków zamówienia. Zamawiający jest obowiązany udzielić wyjaśnień niezwłocznie, jednak nie później niż: w terminach wskazanych w art. 38 ust. 1 z</w:t>
      </w:r>
      <w:r>
        <w:rPr>
          <w:rFonts w:ascii="Arial" w:hAnsi="Arial" w:cs="Arial"/>
          <w:bCs/>
          <w:iCs/>
          <w:color w:val="000000"/>
          <w:sz w:val="22"/>
          <w:szCs w:val="22"/>
        </w:rPr>
        <w:t xml:space="preserve"> uwzględnieniem art. 11.8  Pzp</w:t>
      </w:r>
      <w:r w:rsidRPr="00A94C56">
        <w:rPr>
          <w:rFonts w:ascii="Arial" w:hAnsi="Arial" w:cs="Arial"/>
          <w:bCs/>
          <w:iCs/>
          <w:color w:val="000000"/>
          <w:sz w:val="22"/>
          <w:szCs w:val="22"/>
        </w:rPr>
        <w:t xml:space="preserve">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powyżej, lub dotyczy udzielonych wyjaśnień, zamawiający może udzielić wyjaśnień albo pozostawić wniosek bez rozpoznania. Przedłużenie terminu składania ofert nie wpływa na bieg terminu składania wniosku, o którym mowa powyżej.</w:t>
      </w:r>
    </w:p>
    <w:p w:rsidR="00382E48" w:rsidRPr="00A94C56" w:rsidRDefault="00382E48" w:rsidP="005C7AB2">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Treść zapytań wraz z wyjaśnieniami Zamawiający przekazuje Wykonawcom, którym przekazał specyfikację istotnych warunków zamówienia, bez ujawniania źródła zapytania, a jeżeli specyfikacja jest udostępniona na stronie internetowej, zamieszcza na tej stronie.</w:t>
      </w:r>
    </w:p>
    <w:p w:rsidR="00382E48" w:rsidRPr="00A94C56" w:rsidRDefault="00382E48" w:rsidP="005C7AB2">
      <w:pPr>
        <w:numPr>
          <w:ilvl w:val="0"/>
          <w:numId w:val="14"/>
        </w:numPr>
        <w:jc w:val="both"/>
        <w:outlineLvl w:val="1"/>
        <w:rPr>
          <w:rFonts w:ascii="Arial" w:hAnsi="Arial" w:cs="Arial"/>
          <w:bCs/>
          <w:iCs/>
          <w:color w:val="000000"/>
          <w:sz w:val="22"/>
          <w:szCs w:val="22"/>
        </w:rPr>
      </w:pPr>
      <w:r w:rsidRPr="00A94C56">
        <w:rPr>
          <w:rFonts w:ascii="Arial" w:hAnsi="Arial" w:cs="Arial"/>
          <w:bCs/>
          <w:iCs/>
          <w:color w:val="000000"/>
          <w:sz w:val="22"/>
          <w:szCs w:val="22"/>
        </w:rPr>
        <w:t>W uzasadnionych przypadkach zamawiający może przed upływem terminu składania ofert zmienić treść specyfikacji istotnych warunków zamówienia. Dokonaną zmianę treści specyfikacji zamawiający udostępnia na stronie internetowej, chyba że specyfikacja nie podlega udostępnieniu na stronie internetowej.</w:t>
      </w:r>
    </w:p>
    <w:p w:rsidR="00924707" w:rsidRPr="00A9441E" w:rsidRDefault="00924707" w:rsidP="005E6A0C">
      <w:pPr>
        <w:ind w:left="360"/>
        <w:jc w:val="both"/>
        <w:rPr>
          <w:rFonts w:ascii="Arial" w:hAnsi="Arial" w:cs="Arial"/>
          <w:sz w:val="22"/>
          <w:szCs w:val="22"/>
        </w:rPr>
      </w:pPr>
    </w:p>
    <w:p w:rsidR="00924707" w:rsidRPr="00A9441E" w:rsidRDefault="00924707" w:rsidP="005E6A0C">
      <w:pPr>
        <w:ind w:left="720"/>
        <w:jc w:val="both"/>
        <w:rPr>
          <w:rFonts w:ascii="Arial" w:hAnsi="Arial" w:cs="Arial"/>
          <w:b/>
          <w:sz w:val="22"/>
          <w:szCs w:val="22"/>
        </w:rPr>
      </w:pPr>
      <w:r w:rsidRPr="00A9441E">
        <w:rPr>
          <w:rFonts w:ascii="Arial" w:hAnsi="Arial" w:cs="Arial"/>
          <w:b/>
          <w:sz w:val="22"/>
          <w:szCs w:val="22"/>
        </w:rPr>
        <w:t>Osoby uprawnione do porozumiewania się z wykonawcami:</w:t>
      </w:r>
    </w:p>
    <w:p w:rsidR="00924707" w:rsidRDefault="00692AB0" w:rsidP="00692AB0">
      <w:pPr>
        <w:pStyle w:val="Akapitzlist"/>
        <w:numPr>
          <w:ilvl w:val="0"/>
          <w:numId w:val="8"/>
        </w:numPr>
        <w:jc w:val="both"/>
        <w:rPr>
          <w:rFonts w:ascii="Arial" w:hAnsi="Arial" w:cs="Arial"/>
        </w:rPr>
      </w:pPr>
      <w:r>
        <w:rPr>
          <w:rFonts w:ascii="Arial" w:hAnsi="Arial" w:cs="Arial"/>
        </w:rPr>
        <w:t>pod względem merytorycznym – Ewa Dąbrowska z-ca Kierownika  Działu zamówień publicznych i zaopatrzenia, tel. 61/ 88 50 643, …644;  fax …698</w:t>
      </w:r>
    </w:p>
    <w:p w:rsidR="00AE5F57" w:rsidRPr="009B2F31" w:rsidRDefault="009B2F31" w:rsidP="00E911E5">
      <w:pPr>
        <w:pStyle w:val="Tekstpodstawowy"/>
        <w:numPr>
          <w:ilvl w:val="0"/>
          <w:numId w:val="8"/>
        </w:numPr>
        <w:ind w:left="714" w:hanging="357"/>
        <w:rPr>
          <w:rFonts w:cs="Arial"/>
          <w:sz w:val="22"/>
          <w:szCs w:val="22"/>
        </w:rPr>
      </w:pPr>
      <w:r>
        <w:rPr>
          <w:rFonts w:cs="Arial"/>
          <w:sz w:val="22"/>
          <w:szCs w:val="22"/>
        </w:rPr>
        <w:t>P</w:t>
      </w:r>
      <w:r w:rsidRPr="009B2F31">
        <w:rPr>
          <w:rFonts w:cs="Arial"/>
          <w:sz w:val="22"/>
          <w:szCs w:val="22"/>
        </w:rPr>
        <w:t xml:space="preserve">od względem formalno/prawnym </w:t>
      </w:r>
      <w:r>
        <w:rPr>
          <w:rFonts w:cs="Arial"/>
          <w:sz w:val="22"/>
          <w:szCs w:val="22"/>
        </w:rPr>
        <w:t xml:space="preserve">- </w:t>
      </w:r>
      <w:r w:rsidR="00CC077B" w:rsidRPr="009B2F31">
        <w:rPr>
          <w:rFonts w:cs="Arial"/>
          <w:sz w:val="22"/>
          <w:szCs w:val="22"/>
        </w:rPr>
        <w:t>Dział zamówień publicznych i zaopatrzenia -</w:t>
      </w:r>
      <w:r w:rsidR="005C3359" w:rsidRPr="009B2F31">
        <w:rPr>
          <w:rFonts w:cs="Arial"/>
          <w:sz w:val="22"/>
          <w:szCs w:val="22"/>
        </w:rPr>
        <w:t xml:space="preserve"> Sylwia Krzywiak, </w:t>
      </w:r>
      <w:r w:rsidR="00CC077B" w:rsidRPr="009B2F31">
        <w:rPr>
          <w:rFonts w:cs="Arial"/>
          <w:sz w:val="22"/>
          <w:szCs w:val="22"/>
        </w:rPr>
        <w:t xml:space="preserve">Katarzyna Witkowska, </w:t>
      </w:r>
      <w:r w:rsidRPr="009B2F31">
        <w:rPr>
          <w:rFonts w:cs="Arial"/>
          <w:sz w:val="22"/>
          <w:szCs w:val="22"/>
        </w:rPr>
        <w:t xml:space="preserve">Maria Wielgus, </w:t>
      </w:r>
      <w:r w:rsidR="00CC077B" w:rsidRPr="009B2F31">
        <w:rPr>
          <w:rFonts w:cs="Arial"/>
          <w:sz w:val="22"/>
          <w:szCs w:val="22"/>
        </w:rPr>
        <w:t>tel. 61/88 50 </w:t>
      </w:r>
      <w:r>
        <w:rPr>
          <w:rFonts w:cs="Arial"/>
          <w:sz w:val="22"/>
          <w:szCs w:val="22"/>
        </w:rPr>
        <w:t>643</w:t>
      </w:r>
      <w:r w:rsidR="00CC077B" w:rsidRPr="009B2F31">
        <w:rPr>
          <w:rFonts w:cs="Arial"/>
          <w:sz w:val="22"/>
          <w:szCs w:val="22"/>
        </w:rPr>
        <w:t xml:space="preserve">, </w:t>
      </w:r>
      <w:r>
        <w:rPr>
          <w:rFonts w:cs="Arial"/>
          <w:sz w:val="22"/>
          <w:szCs w:val="22"/>
        </w:rPr>
        <w:t>…644</w:t>
      </w:r>
      <w:r w:rsidR="00CC077B" w:rsidRPr="009B2F31">
        <w:rPr>
          <w:rFonts w:cs="Arial"/>
          <w:sz w:val="22"/>
          <w:szCs w:val="22"/>
        </w:rPr>
        <w:t>, fax 61</w:t>
      </w:r>
      <w:r>
        <w:rPr>
          <w:rFonts w:cs="Arial"/>
          <w:sz w:val="22"/>
          <w:szCs w:val="22"/>
        </w:rPr>
        <w:t>/</w:t>
      </w:r>
      <w:r w:rsidR="00CC077B" w:rsidRPr="009B2F31">
        <w:rPr>
          <w:rFonts w:cs="Arial"/>
          <w:sz w:val="22"/>
          <w:szCs w:val="22"/>
        </w:rPr>
        <w:t>88</w:t>
      </w:r>
      <w:r>
        <w:rPr>
          <w:rFonts w:cs="Arial"/>
          <w:sz w:val="22"/>
          <w:szCs w:val="22"/>
        </w:rPr>
        <w:t xml:space="preserve"> </w:t>
      </w:r>
      <w:r w:rsidR="00CC077B" w:rsidRPr="009B2F31">
        <w:rPr>
          <w:rFonts w:cs="Arial"/>
          <w:sz w:val="22"/>
          <w:szCs w:val="22"/>
        </w:rPr>
        <w:t>50 698</w:t>
      </w:r>
    </w:p>
    <w:p w:rsidR="00157B2D" w:rsidRPr="00A9441E" w:rsidRDefault="00157B2D" w:rsidP="00157B2D">
      <w:pPr>
        <w:pStyle w:val="Tekstpodstawowy"/>
        <w:ind w:left="714"/>
        <w:rPr>
          <w:rFonts w:cs="Arial"/>
          <w:sz w:val="22"/>
          <w:szCs w:val="22"/>
        </w:rPr>
      </w:pPr>
    </w:p>
    <w:p w:rsidR="006851DD" w:rsidRPr="00A9441E" w:rsidRDefault="00AB0E57" w:rsidP="00353523">
      <w:pPr>
        <w:numPr>
          <w:ilvl w:val="0"/>
          <w:numId w:val="1"/>
        </w:numPr>
        <w:ind w:left="540"/>
        <w:jc w:val="both"/>
        <w:rPr>
          <w:rFonts w:ascii="Arial" w:hAnsi="Arial" w:cs="Arial"/>
          <w:sz w:val="22"/>
          <w:szCs w:val="22"/>
        </w:rPr>
      </w:pPr>
      <w:r w:rsidRPr="00A9441E">
        <w:rPr>
          <w:rFonts w:ascii="Arial" w:hAnsi="Arial" w:cs="Arial"/>
          <w:b/>
          <w:sz w:val="22"/>
          <w:szCs w:val="22"/>
        </w:rPr>
        <w:t>Wymagania dotyczące wadium.</w:t>
      </w:r>
      <w:r w:rsidR="00CC02D6" w:rsidRPr="00A9441E">
        <w:rPr>
          <w:rFonts w:ascii="Arial" w:hAnsi="Arial" w:cs="Arial"/>
          <w:b/>
          <w:sz w:val="22"/>
          <w:szCs w:val="22"/>
        </w:rPr>
        <w:t xml:space="preserve">  </w:t>
      </w:r>
    </w:p>
    <w:p w:rsidR="006851DD" w:rsidRPr="00A9441E" w:rsidRDefault="006851DD" w:rsidP="005E6A0C">
      <w:pPr>
        <w:ind w:left="540"/>
        <w:jc w:val="both"/>
        <w:rPr>
          <w:rFonts w:ascii="Arial" w:hAnsi="Arial" w:cs="Arial"/>
          <w:sz w:val="22"/>
          <w:szCs w:val="22"/>
        </w:rPr>
      </w:pPr>
    </w:p>
    <w:p w:rsidR="009E294B" w:rsidRPr="00344537" w:rsidRDefault="009E294B" w:rsidP="005C7AB2">
      <w:pPr>
        <w:pStyle w:val="Tekstpodstawowy"/>
        <w:numPr>
          <w:ilvl w:val="0"/>
          <w:numId w:val="19"/>
        </w:numPr>
        <w:ind w:left="540" w:hanging="180"/>
        <w:rPr>
          <w:rFonts w:cs="Arial"/>
          <w:bCs/>
          <w:sz w:val="22"/>
          <w:szCs w:val="22"/>
          <w:u w:val="single"/>
        </w:rPr>
      </w:pPr>
      <w:r w:rsidRPr="00A9441E">
        <w:rPr>
          <w:rFonts w:cs="Arial"/>
          <w:sz w:val="22"/>
          <w:szCs w:val="22"/>
        </w:rPr>
        <w:t>Wykonawca przed upływem terminu składania ofert</w:t>
      </w:r>
      <w:r w:rsidRPr="00A9441E">
        <w:rPr>
          <w:rFonts w:cs="Arial"/>
          <w:b/>
          <w:sz w:val="22"/>
          <w:szCs w:val="22"/>
        </w:rPr>
        <w:t>,</w:t>
      </w:r>
      <w:r w:rsidRPr="00A9441E">
        <w:rPr>
          <w:rFonts w:cs="Arial"/>
          <w:sz w:val="22"/>
          <w:szCs w:val="22"/>
        </w:rPr>
        <w:t xml:space="preserve"> zobowiązany</w:t>
      </w:r>
      <w:r w:rsidR="009B2F31">
        <w:rPr>
          <w:rFonts w:cs="Arial"/>
          <w:sz w:val="22"/>
          <w:szCs w:val="22"/>
        </w:rPr>
        <w:t xml:space="preserve"> jest wnieść wadium w wysokości:</w:t>
      </w:r>
    </w:p>
    <w:p w:rsidR="00344537" w:rsidRDefault="00344537" w:rsidP="00344537">
      <w:pPr>
        <w:pStyle w:val="Tekstpodstawowy"/>
        <w:rPr>
          <w:rFonts w:cs="Arial"/>
          <w:sz w:val="22"/>
          <w:szCs w:val="22"/>
          <w:u w:val="single"/>
        </w:rPr>
      </w:pPr>
    </w:p>
    <w:tbl>
      <w:tblPr>
        <w:tblW w:w="3900" w:type="dxa"/>
        <w:tblInd w:w="2054" w:type="dxa"/>
        <w:tblLayout w:type="fixed"/>
        <w:tblCellMar>
          <w:left w:w="70" w:type="dxa"/>
          <w:right w:w="70" w:type="dxa"/>
        </w:tblCellMar>
        <w:tblLook w:val="0000" w:firstRow="0" w:lastRow="0" w:firstColumn="0" w:lastColumn="0" w:noHBand="0" w:noVBand="0"/>
      </w:tblPr>
      <w:tblGrid>
        <w:gridCol w:w="2057"/>
        <w:gridCol w:w="1843"/>
      </w:tblGrid>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NR PAKIETU</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WADIUM</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1</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20</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2</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17</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3</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26</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4</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4</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5</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4</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6</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106</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7</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692</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8</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8</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9</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21</w:t>
            </w:r>
            <w:r>
              <w:rPr>
                <w:rFonts w:cs="Arial"/>
                <w:sz w:val="22"/>
                <w:szCs w:val="22"/>
              </w:rPr>
              <w:t>,-</w:t>
            </w:r>
          </w:p>
        </w:tc>
      </w:tr>
      <w:tr w:rsidR="009B2F31" w:rsidRPr="009B2F31" w:rsidTr="009B2F31">
        <w:trPr>
          <w:trHeight w:val="290"/>
        </w:trPr>
        <w:tc>
          <w:tcPr>
            <w:tcW w:w="2057"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10</w:t>
            </w:r>
          </w:p>
        </w:tc>
        <w:tc>
          <w:tcPr>
            <w:tcW w:w="1843" w:type="dxa"/>
            <w:tcBorders>
              <w:top w:val="nil"/>
              <w:left w:val="nil"/>
              <w:bottom w:val="nil"/>
              <w:right w:val="nil"/>
            </w:tcBorders>
          </w:tcPr>
          <w:p w:rsidR="009B2F31" w:rsidRPr="009B2F31" w:rsidRDefault="009B2F31" w:rsidP="009B2F31">
            <w:pPr>
              <w:pStyle w:val="Tekstpodstawowy"/>
              <w:ind w:firstLine="567"/>
              <w:jc w:val="center"/>
              <w:rPr>
                <w:rFonts w:cs="Arial"/>
                <w:sz w:val="22"/>
                <w:szCs w:val="22"/>
              </w:rPr>
            </w:pPr>
            <w:r w:rsidRPr="009B2F31">
              <w:rPr>
                <w:rFonts w:cs="Arial"/>
                <w:sz w:val="22"/>
                <w:szCs w:val="22"/>
              </w:rPr>
              <w:t>6</w:t>
            </w:r>
            <w:r>
              <w:rPr>
                <w:rFonts w:cs="Arial"/>
                <w:sz w:val="22"/>
                <w:szCs w:val="22"/>
              </w:rPr>
              <w:t>,-</w:t>
            </w:r>
          </w:p>
        </w:tc>
      </w:tr>
    </w:tbl>
    <w:p w:rsidR="00344537" w:rsidRDefault="00344537" w:rsidP="009B2F31">
      <w:pPr>
        <w:pStyle w:val="Tekstpodstawowy"/>
        <w:ind w:firstLine="567"/>
        <w:jc w:val="right"/>
        <w:rPr>
          <w:rFonts w:cs="Arial"/>
          <w:sz w:val="22"/>
          <w:szCs w:val="22"/>
          <w:u w:val="single"/>
        </w:rPr>
      </w:pPr>
    </w:p>
    <w:p w:rsidR="009E294B" w:rsidRPr="00A9441E" w:rsidRDefault="009E294B" w:rsidP="005C7AB2">
      <w:pPr>
        <w:pStyle w:val="Tekstpodstawowy"/>
        <w:numPr>
          <w:ilvl w:val="0"/>
          <w:numId w:val="19"/>
        </w:numPr>
        <w:ind w:left="540" w:hanging="180"/>
        <w:rPr>
          <w:rFonts w:cs="Arial"/>
          <w:sz w:val="22"/>
          <w:szCs w:val="22"/>
        </w:rPr>
      </w:pPr>
      <w:r w:rsidRPr="00A9441E">
        <w:rPr>
          <w:rFonts w:cs="Arial"/>
          <w:sz w:val="22"/>
          <w:szCs w:val="22"/>
        </w:rPr>
        <w:t>Wadium może być wniesione w jednej lub kilku formach, określonych w art. 45 ust. 6 ustawy Prawo zamówień publicznych, tj. w:</w:t>
      </w:r>
    </w:p>
    <w:p w:rsidR="009E294B" w:rsidRPr="00A9441E" w:rsidRDefault="009E294B" w:rsidP="005C7AB2">
      <w:pPr>
        <w:pStyle w:val="Tekstpodstawowy"/>
        <w:numPr>
          <w:ilvl w:val="1"/>
          <w:numId w:val="20"/>
        </w:numPr>
        <w:tabs>
          <w:tab w:val="clear" w:pos="720"/>
          <w:tab w:val="num" w:pos="1418"/>
        </w:tabs>
        <w:rPr>
          <w:rFonts w:cs="Arial"/>
          <w:sz w:val="22"/>
          <w:szCs w:val="22"/>
        </w:rPr>
      </w:pPr>
      <w:r w:rsidRPr="00A9441E">
        <w:rPr>
          <w:rFonts w:cs="Arial"/>
          <w:sz w:val="22"/>
          <w:szCs w:val="22"/>
        </w:rPr>
        <w:t>pieniądzu;</w:t>
      </w:r>
    </w:p>
    <w:p w:rsidR="009E294B" w:rsidRPr="00A9441E" w:rsidRDefault="009E294B" w:rsidP="005C7AB2">
      <w:pPr>
        <w:pStyle w:val="Tekstpodstawowy"/>
        <w:numPr>
          <w:ilvl w:val="1"/>
          <w:numId w:val="20"/>
        </w:numPr>
        <w:rPr>
          <w:rFonts w:cs="Arial"/>
          <w:sz w:val="22"/>
          <w:szCs w:val="22"/>
        </w:rPr>
      </w:pPr>
      <w:r w:rsidRPr="00A9441E">
        <w:rPr>
          <w:rFonts w:cs="Arial"/>
          <w:sz w:val="22"/>
          <w:szCs w:val="22"/>
        </w:rPr>
        <w:t>poręczeniach bankowych lub poręczeniach spółdzielczej kasy oszczędnościowo kredytowej, z tym że poręczenie kasy jest zawsze poręczeniem pieniężnym;</w:t>
      </w:r>
    </w:p>
    <w:p w:rsidR="009E294B" w:rsidRPr="00A9441E" w:rsidRDefault="009E294B" w:rsidP="005C7AB2">
      <w:pPr>
        <w:pStyle w:val="Tekstpodstawowy"/>
        <w:numPr>
          <w:ilvl w:val="1"/>
          <w:numId w:val="20"/>
        </w:numPr>
        <w:rPr>
          <w:rFonts w:cs="Arial"/>
          <w:sz w:val="22"/>
          <w:szCs w:val="22"/>
        </w:rPr>
      </w:pPr>
      <w:r w:rsidRPr="00A9441E">
        <w:rPr>
          <w:rFonts w:cs="Arial"/>
          <w:sz w:val="22"/>
          <w:szCs w:val="22"/>
        </w:rPr>
        <w:t>gwarancjach bankowych;</w:t>
      </w:r>
    </w:p>
    <w:p w:rsidR="009E294B" w:rsidRPr="00A9441E" w:rsidRDefault="009E294B" w:rsidP="005C7AB2">
      <w:pPr>
        <w:pStyle w:val="Tekstpodstawowy"/>
        <w:numPr>
          <w:ilvl w:val="1"/>
          <w:numId w:val="20"/>
        </w:numPr>
        <w:rPr>
          <w:rFonts w:cs="Arial"/>
          <w:sz w:val="22"/>
          <w:szCs w:val="22"/>
        </w:rPr>
      </w:pPr>
      <w:r w:rsidRPr="00A9441E">
        <w:rPr>
          <w:rFonts w:cs="Arial"/>
          <w:sz w:val="22"/>
          <w:szCs w:val="22"/>
        </w:rPr>
        <w:t>gwarancjach ubezpieczeniowych;</w:t>
      </w:r>
    </w:p>
    <w:p w:rsidR="009E294B" w:rsidRPr="00A9441E" w:rsidRDefault="009E294B" w:rsidP="005C7AB2">
      <w:pPr>
        <w:pStyle w:val="Tekstpodstawowy"/>
        <w:numPr>
          <w:ilvl w:val="1"/>
          <w:numId w:val="20"/>
        </w:numPr>
        <w:rPr>
          <w:rFonts w:cs="Arial"/>
          <w:bCs/>
          <w:sz w:val="22"/>
          <w:szCs w:val="22"/>
        </w:rPr>
      </w:pPr>
      <w:r w:rsidRPr="00A9441E">
        <w:rPr>
          <w:rFonts w:cs="Arial"/>
          <w:sz w:val="22"/>
          <w:szCs w:val="22"/>
        </w:rPr>
        <w:t xml:space="preserve"> poręczeniach udzielanych przez podmioty, o których mowa w art. 6b ust. 5 pkt 2 ustawy z dnia 9 listopada 2000 r. o utworzeniu Polskiej Agencji Rozwoju Przedsiębiorczości.</w:t>
      </w:r>
    </w:p>
    <w:p w:rsidR="009E294B" w:rsidRPr="00A9441E" w:rsidRDefault="009E294B" w:rsidP="005C7AB2">
      <w:pPr>
        <w:pStyle w:val="Tekstpodstawowy"/>
        <w:numPr>
          <w:ilvl w:val="0"/>
          <w:numId w:val="19"/>
        </w:numPr>
        <w:rPr>
          <w:rFonts w:cs="Arial"/>
          <w:bCs/>
          <w:sz w:val="22"/>
          <w:szCs w:val="22"/>
        </w:rPr>
      </w:pPr>
      <w:r w:rsidRPr="00A9441E">
        <w:rPr>
          <w:rFonts w:cs="Arial"/>
          <w:bCs/>
          <w:sz w:val="22"/>
          <w:szCs w:val="22"/>
        </w:rPr>
        <w:t>Wykonawca, który złoży Ofertę niezabezpieczoną akceptowalną formą wadium będzie podlegał wykluczeniu, a jego oferta zostanie odrzucona.</w:t>
      </w:r>
    </w:p>
    <w:p w:rsidR="009E294B" w:rsidRPr="00A9441E" w:rsidRDefault="009E294B" w:rsidP="005C7AB2">
      <w:pPr>
        <w:pStyle w:val="Tekstpodstawowy"/>
        <w:numPr>
          <w:ilvl w:val="0"/>
          <w:numId w:val="19"/>
        </w:numPr>
        <w:rPr>
          <w:rFonts w:cs="Arial"/>
          <w:bCs/>
          <w:sz w:val="22"/>
          <w:szCs w:val="22"/>
        </w:rPr>
      </w:pPr>
      <w:r w:rsidRPr="00A9441E">
        <w:rPr>
          <w:rFonts w:cs="Arial"/>
          <w:bCs/>
          <w:sz w:val="22"/>
          <w:szCs w:val="22"/>
        </w:rPr>
        <w:t xml:space="preserve">Wadium wnoszone w pieniądzu należy wpłacać na konto Zamawiającego: </w:t>
      </w:r>
    </w:p>
    <w:p w:rsidR="009E294B" w:rsidRPr="00A9441E" w:rsidRDefault="002337DD" w:rsidP="009E294B">
      <w:pPr>
        <w:autoSpaceDE w:val="0"/>
        <w:autoSpaceDN w:val="0"/>
        <w:adjustRightInd w:val="0"/>
        <w:ind w:left="540" w:hanging="284"/>
        <w:jc w:val="center"/>
        <w:rPr>
          <w:rFonts w:ascii="Arial" w:hAnsi="Arial" w:cs="Arial"/>
          <w:b/>
          <w:sz w:val="22"/>
          <w:szCs w:val="22"/>
          <w:u w:val="single"/>
        </w:rPr>
      </w:pPr>
      <w:r w:rsidRPr="00A9441E">
        <w:rPr>
          <w:rFonts w:ascii="Arial" w:hAnsi="Arial" w:cs="Arial"/>
          <w:b/>
          <w:sz w:val="22"/>
          <w:szCs w:val="22"/>
          <w:u w:val="single"/>
        </w:rPr>
        <w:t>Bank BGZ BNP Paribas SA:      51 1600 1462 1833 5288 9000 0003</w:t>
      </w:r>
    </w:p>
    <w:p w:rsidR="002337DD" w:rsidRPr="00A9441E" w:rsidRDefault="002337DD" w:rsidP="009E294B">
      <w:pPr>
        <w:autoSpaceDE w:val="0"/>
        <w:autoSpaceDN w:val="0"/>
        <w:adjustRightInd w:val="0"/>
        <w:ind w:left="540" w:hanging="284"/>
        <w:jc w:val="center"/>
        <w:rPr>
          <w:rFonts w:ascii="Arial" w:hAnsi="Arial" w:cs="Arial"/>
          <w:b/>
          <w:sz w:val="22"/>
          <w:szCs w:val="22"/>
          <w:u w:val="single"/>
        </w:rPr>
      </w:pPr>
    </w:p>
    <w:p w:rsidR="00BC31DE" w:rsidRDefault="009E294B" w:rsidP="007C2EFB">
      <w:pPr>
        <w:jc w:val="center"/>
        <w:rPr>
          <w:rFonts w:ascii="Arial" w:hAnsi="Arial" w:cs="Arial"/>
          <w:b/>
          <w:bCs/>
          <w:sz w:val="22"/>
          <w:szCs w:val="22"/>
        </w:rPr>
      </w:pPr>
      <w:r w:rsidRPr="00A9441E">
        <w:rPr>
          <w:rFonts w:ascii="Arial" w:hAnsi="Arial" w:cs="Arial"/>
          <w:b/>
          <w:bCs/>
          <w:sz w:val="22"/>
          <w:szCs w:val="22"/>
        </w:rPr>
        <w:t xml:space="preserve">Na przelewie należy umieścić informację o treści : </w:t>
      </w:r>
    </w:p>
    <w:p w:rsidR="009E294B" w:rsidRPr="00003289" w:rsidRDefault="009E294B" w:rsidP="007C2EFB">
      <w:pPr>
        <w:jc w:val="center"/>
        <w:rPr>
          <w:rFonts w:ascii="Arial" w:hAnsi="Arial" w:cs="Arial"/>
          <w:b/>
          <w:bCs/>
          <w:sz w:val="22"/>
          <w:szCs w:val="22"/>
        </w:rPr>
      </w:pPr>
      <w:r w:rsidRPr="00A9441E">
        <w:rPr>
          <w:rFonts w:ascii="Arial" w:hAnsi="Arial" w:cs="Arial"/>
          <w:b/>
          <w:bCs/>
          <w:sz w:val="22"/>
          <w:szCs w:val="22"/>
        </w:rPr>
        <w:t xml:space="preserve"> „</w:t>
      </w:r>
      <w:r w:rsidRPr="00003289">
        <w:rPr>
          <w:rFonts w:ascii="Arial" w:hAnsi="Arial" w:cs="Arial"/>
          <w:b/>
          <w:bCs/>
          <w:sz w:val="22"/>
          <w:szCs w:val="22"/>
        </w:rPr>
        <w:t xml:space="preserve">WADIUM – </w:t>
      </w:r>
      <w:r w:rsidR="00BC31DE" w:rsidRPr="00BC31DE">
        <w:rPr>
          <w:b/>
          <w:bCs/>
          <w:sz w:val="24"/>
          <w:szCs w:val="24"/>
        </w:rPr>
        <w:t>Zakup, dostawa mebli medycznych</w:t>
      </w:r>
      <w:r w:rsidR="00BC31DE">
        <w:rPr>
          <w:b/>
          <w:bCs/>
          <w:sz w:val="24"/>
          <w:szCs w:val="24"/>
        </w:rPr>
        <w:t xml:space="preserve"> </w:t>
      </w:r>
      <w:r w:rsidR="00436FA3" w:rsidRPr="00003289">
        <w:rPr>
          <w:rFonts w:ascii="Arial" w:hAnsi="Arial" w:cs="Arial"/>
          <w:b/>
          <w:sz w:val="22"/>
          <w:szCs w:val="22"/>
        </w:rPr>
        <w:t xml:space="preserve"> </w:t>
      </w:r>
      <w:r w:rsidR="00404FDF">
        <w:rPr>
          <w:rFonts w:ascii="Arial" w:hAnsi="Arial" w:cs="Arial"/>
          <w:b/>
          <w:sz w:val="22"/>
          <w:szCs w:val="22"/>
        </w:rPr>
        <w:t>25/2018</w:t>
      </w:r>
      <w:r w:rsidRPr="00003289">
        <w:rPr>
          <w:rFonts w:ascii="Arial" w:hAnsi="Arial" w:cs="Arial"/>
          <w:b/>
          <w:sz w:val="22"/>
          <w:szCs w:val="22"/>
        </w:rPr>
        <w:t>”</w:t>
      </w:r>
    </w:p>
    <w:p w:rsidR="009E294B" w:rsidRPr="00A9441E" w:rsidRDefault="009E294B" w:rsidP="009E294B">
      <w:pPr>
        <w:pStyle w:val="Tekstpodstawowy"/>
        <w:ind w:left="360"/>
        <w:rPr>
          <w:rFonts w:cs="Arial"/>
          <w:bCs/>
          <w:sz w:val="22"/>
          <w:szCs w:val="22"/>
          <w:u w:val="single"/>
        </w:rPr>
      </w:pPr>
      <w:r w:rsidRPr="00A9441E">
        <w:rPr>
          <w:rFonts w:cs="Arial"/>
          <w:bCs/>
          <w:sz w:val="22"/>
          <w:szCs w:val="22"/>
          <w:u w:val="single"/>
        </w:rPr>
        <w:t>W OFERCIE NALEŻY PODAĆ NR RACHUNKU BANKOWEGO, NA KTÓRY ZAMAWIAJĄCY ZWRÓCI WADIUM ZŁOŻONE W FORMIE PRZELEWU.</w:t>
      </w:r>
    </w:p>
    <w:p w:rsidR="009E294B" w:rsidRPr="00A9441E" w:rsidRDefault="009E294B" w:rsidP="009E294B">
      <w:pPr>
        <w:pStyle w:val="Tekstpodstawowy"/>
        <w:ind w:left="360"/>
        <w:rPr>
          <w:rFonts w:cs="Arial"/>
          <w:bCs/>
          <w:sz w:val="22"/>
          <w:szCs w:val="22"/>
          <w:u w:val="single"/>
        </w:rPr>
      </w:pPr>
    </w:p>
    <w:p w:rsidR="009E294B" w:rsidRPr="00A9441E" w:rsidRDefault="00382E48" w:rsidP="009E294B">
      <w:pPr>
        <w:pStyle w:val="Tekstpodstawowy"/>
        <w:ind w:left="360"/>
        <w:rPr>
          <w:rFonts w:cs="Arial"/>
          <w:bCs/>
          <w:sz w:val="22"/>
          <w:szCs w:val="22"/>
          <w:u w:val="single"/>
        </w:rPr>
      </w:pPr>
      <w:r>
        <w:rPr>
          <w:rFonts w:cs="Arial"/>
          <w:sz w:val="22"/>
          <w:szCs w:val="22"/>
        </w:rPr>
        <w:t xml:space="preserve">Za termin wniesienia wadium </w:t>
      </w:r>
      <w:r w:rsidR="009E294B" w:rsidRPr="00A9441E">
        <w:rPr>
          <w:rFonts w:cs="Arial"/>
          <w:sz w:val="22"/>
          <w:szCs w:val="22"/>
        </w:rPr>
        <w:t>w formie pieniężnej zostanie przyjęty termin uznania rachunku Zamawiającego.</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bCs/>
          <w:sz w:val="22"/>
          <w:szCs w:val="22"/>
        </w:rPr>
        <w:t>Wadium wniesione w pieniądzu Zamawiający przechowuje na rachunku bankowym.</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sz w:val="22"/>
          <w:szCs w:val="22"/>
        </w:rPr>
        <w:t xml:space="preserve">Wadium w pozostałych akceptowanych formach należy składać w siedzibie Zamawiającego, w Dziale Zamówień Publicznych i Zaopatrzenia, Kantor Cegielskiego, pokój 028, I piętro. </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iCs/>
          <w:sz w:val="22"/>
          <w:szCs w:val="22"/>
        </w:rPr>
        <w:t>Zamawiający zwraca wadium wszystkim Wykonawcom niezwłocznie po wyborze oferty najkorzystniejszej lub unieważnieniu postępowania, z wyjątkiem wykonawcy, którego oferta została wybrana jako najkorzystniejsza, z zastrzeżeniem pkt 9.</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iCs/>
          <w:sz w:val="22"/>
          <w:szCs w:val="22"/>
        </w:rPr>
        <w:t xml:space="preserve"> Wykonawcy, którego oferta została wybrana jako najkorzystniejsza, Zamawiający zwraca wadium niezwłocznie po zawarciu umowy w sprawie zamówienia publicznego oraz wniesieniu zabezpieczenia należytego wykonania umowy, jeżeli jego wniesienia żądano.</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iCs/>
          <w:sz w:val="22"/>
          <w:szCs w:val="22"/>
        </w:rPr>
        <w:t>Zamawiający zwraca niezwłocznie wadium, na wniosek Wykonawcy, który wycofał ofertę przed upływem terminu składania ofert.</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sz w:val="22"/>
          <w:szCs w:val="22"/>
        </w:rPr>
        <w:t>Zamawiaj</w:t>
      </w:r>
      <w:r w:rsidRPr="00A9441E">
        <w:rPr>
          <w:rFonts w:eastAsia="TimesNewRoman" w:cs="Arial"/>
          <w:sz w:val="22"/>
          <w:szCs w:val="22"/>
        </w:rPr>
        <w:t>ą</w:t>
      </w:r>
      <w:r w:rsidRPr="00A9441E">
        <w:rPr>
          <w:rFonts w:cs="Arial"/>
          <w:sz w:val="22"/>
          <w:szCs w:val="22"/>
        </w:rPr>
        <w:t>cy zatrzymuje wadium wraz z odsetkami, je</w:t>
      </w:r>
      <w:r w:rsidRPr="00A9441E">
        <w:rPr>
          <w:rFonts w:eastAsia="TimesNewRoman" w:cs="Arial"/>
          <w:sz w:val="22"/>
          <w:szCs w:val="22"/>
        </w:rPr>
        <w:t>ż</w:t>
      </w:r>
      <w:r w:rsidRPr="00A9441E">
        <w:rPr>
          <w:rFonts w:cs="Arial"/>
          <w:sz w:val="22"/>
          <w:szCs w:val="22"/>
        </w:rPr>
        <w:t xml:space="preserve">eli Wykonawca w odpowiedzi na wezwanie, o którym mowa w art. 26 ust. 3 </w:t>
      </w:r>
      <w:r w:rsidR="00382E48">
        <w:rPr>
          <w:rFonts w:cs="Arial"/>
          <w:sz w:val="22"/>
          <w:szCs w:val="22"/>
        </w:rPr>
        <w:t xml:space="preserve">i 3a </w:t>
      </w:r>
      <w:r w:rsidRPr="00A9441E">
        <w:rPr>
          <w:rFonts w:cs="Arial"/>
          <w:sz w:val="22"/>
          <w:szCs w:val="22"/>
        </w:rPr>
        <w:t>ustawy Pzp, z przyczyn leżących po jego stronie, nie zło</w:t>
      </w:r>
      <w:r w:rsidRPr="00A9441E">
        <w:rPr>
          <w:rFonts w:eastAsia="TimesNewRoman" w:cs="Arial"/>
          <w:sz w:val="22"/>
          <w:szCs w:val="22"/>
        </w:rPr>
        <w:t>ż</w:t>
      </w:r>
      <w:r w:rsidRPr="00A9441E">
        <w:rPr>
          <w:rFonts w:cs="Arial"/>
          <w:sz w:val="22"/>
          <w:szCs w:val="22"/>
        </w:rPr>
        <w:t>ył dokumentów lub o</w:t>
      </w:r>
      <w:r w:rsidRPr="00A9441E">
        <w:rPr>
          <w:rFonts w:eastAsia="TimesNewRoman" w:cs="Arial"/>
          <w:sz w:val="22"/>
          <w:szCs w:val="22"/>
        </w:rPr>
        <w:t>ś</w:t>
      </w:r>
      <w:r w:rsidRPr="00A9441E">
        <w:rPr>
          <w:rFonts w:cs="Arial"/>
          <w:sz w:val="22"/>
          <w:szCs w:val="22"/>
        </w:rPr>
        <w:t>wiadcze</w:t>
      </w:r>
      <w:r w:rsidRPr="00A9441E">
        <w:rPr>
          <w:rFonts w:eastAsia="TimesNewRoman" w:cs="Arial"/>
          <w:sz w:val="22"/>
          <w:szCs w:val="22"/>
        </w:rPr>
        <w:t>ń</w:t>
      </w:r>
      <w:r w:rsidRPr="00A9441E">
        <w:rPr>
          <w:rFonts w:cs="Arial"/>
          <w:sz w:val="22"/>
          <w:szCs w:val="22"/>
        </w:rPr>
        <w:t xml:space="preserve">, o których mowa w art. 25 ust. 1 </w:t>
      </w:r>
      <w:r w:rsidR="00382E48">
        <w:rPr>
          <w:rFonts w:cs="Arial"/>
          <w:sz w:val="22"/>
          <w:szCs w:val="22"/>
        </w:rPr>
        <w:t>i 25a ust. 1</w:t>
      </w:r>
      <w:r w:rsidRPr="00A9441E">
        <w:rPr>
          <w:rFonts w:cs="Arial"/>
          <w:sz w:val="22"/>
          <w:szCs w:val="22"/>
        </w:rPr>
        <w:t>ustawy Pzp, pełnomocnictw, lub nie wyraził zgody na poprawienie omyłki, o której mowa w art. 87 ust. 2 pkt. 3 ustawy Pzp, co powodowało brak możliwości wybrania oferty złożonej przez wykonawcę jako najkorzystniejszej.</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bCs/>
          <w:sz w:val="22"/>
          <w:szCs w:val="22"/>
        </w:rPr>
        <w:t>Zamawiaj</w:t>
      </w:r>
      <w:r w:rsidRPr="00A9441E">
        <w:rPr>
          <w:rFonts w:eastAsia="TimesNewRoman,Bold" w:cs="Arial"/>
          <w:bCs/>
          <w:sz w:val="22"/>
          <w:szCs w:val="22"/>
        </w:rPr>
        <w:t>ą</w:t>
      </w:r>
      <w:r w:rsidRPr="00A9441E">
        <w:rPr>
          <w:rFonts w:cs="Arial"/>
          <w:bCs/>
          <w:sz w:val="22"/>
          <w:szCs w:val="22"/>
        </w:rPr>
        <w:t xml:space="preserve">cy </w:t>
      </w:r>
      <w:r w:rsidRPr="00A9441E">
        <w:rPr>
          <w:rFonts w:eastAsia="TimesNewRoman,Bold" w:cs="Arial"/>
          <w:bCs/>
          <w:sz w:val="22"/>
          <w:szCs w:val="22"/>
        </w:rPr>
        <w:t>żą</w:t>
      </w:r>
      <w:r w:rsidRPr="00A9441E">
        <w:rPr>
          <w:rFonts w:cs="Arial"/>
          <w:bCs/>
          <w:sz w:val="22"/>
          <w:szCs w:val="22"/>
        </w:rPr>
        <w:t>da ponownego wniesienia wadium przez Wykonawc</w:t>
      </w:r>
      <w:r w:rsidRPr="00A9441E">
        <w:rPr>
          <w:rFonts w:eastAsia="TimesNewRoman,Bold" w:cs="Arial"/>
          <w:bCs/>
          <w:sz w:val="22"/>
          <w:szCs w:val="22"/>
        </w:rPr>
        <w:t>ę</w:t>
      </w:r>
      <w:r w:rsidRPr="00A9441E">
        <w:rPr>
          <w:rFonts w:cs="Arial"/>
          <w:bCs/>
          <w:sz w:val="22"/>
          <w:szCs w:val="22"/>
        </w:rPr>
        <w:t>, któremu zwrócono wadium na podstawie art. 46 ust. 1 ustawy Pzp, je</w:t>
      </w:r>
      <w:r w:rsidRPr="00A9441E">
        <w:rPr>
          <w:rFonts w:eastAsia="TimesNewRoman,Bold" w:cs="Arial"/>
          <w:bCs/>
          <w:sz w:val="22"/>
          <w:szCs w:val="22"/>
        </w:rPr>
        <w:t>ż</w:t>
      </w:r>
      <w:r w:rsidRPr="00A9441E">
        <w:rPr>
          <w:rFonts w:cs="Arial"/>
          <w:bCs/>
          <w:sz w:val="22"/>
          <w:szCs w:val="22"/>
        </w:rPr>
        <w:t>eli w wyniku rozstrzygni</w:t>
      </w:r>
      <w:r w:rsidRPr="00A9441E">
        <w:rPr>
          <w:rFonts w:eastAsia="TimesNewRoman,Bold" w:cs="Arial"/>
          <w:bCs/>
          <w:sz w:val="22"/>
          <w:szCs w:val="22"/>
        </w:rPr>
        <w:t>ę</w:t>
      </w:r>
      <w:r w:rsidRPr="00A9441E">
        <w:rPr>
          <w:rFonts w:cs="Arial"/>
          <w:bCs/>
          <w:sz w:val="22"/>
          <w:szCs w:val="22"/>
        </w:rPr>
        <w:t>cia odwołania jego oferta została wybrana jako najkorzystniejsza. Wykonawca wnosi wadium w terminie okre</w:t>
      </w:r>
      <w:r w:rsidRPr="00A9441E">
        <w:rPr>
          <w:rFonts w:eastAsia="TimesNewRoman,Bold" w:cs="Arial"/>
          <w:bCs/>
          <w:sz w:val="22"/>
          <w:szCs w:val="22"/>
        </w:rPr>
        <w:t>ś</w:t>
      </w:r>
      <w:r w:rsidRPr="00A9441E">
        <w:rPr>
          <w:rFonts w:cs="Arial"/>
          <w:bCs/>
          <w:sz w:val="22"/>
          <w:szCs w:val="22"/>
        </w:rPr>
        <w:t>lonym przez Zamawiaj</w:t>
      </w:r>
      <w:r w:rsidRPr="00A9441E">
        <w:rPr>
          <w:rFonts w:eastAsia="TimesNewRoman,Bold" w:cs="Arial"/>
          <w:bCs/>
          <w:sz w:val="22"/>
          <w:szCs w:val="22"/>
        </w:rPr>
        <w:t>ą</w:t>
      </w:r>
      <w:r w:rsidRPr="00A9441E">
        <w:rPr>
          <w:rFonts w:cs="Arial"/>
          <w:bCs/>
          <w:sz w:val="22"/>
          <w:szCs w:val="22"/>
        </w:rPr>
        <w:t>cego.</w:t>
      </w:r>
    </w:p>
    <w:p w:rsidR="009E294B" w:rsidRPr="00A9441E" w:rsidRDefault="009E294B" w:rsidP="005C7AB2">
      <w:pPr>
        <w:pStyle w:val="Tekstpodstawowy"/>
        <w:numPr>
          <w:ilvl w:val="0"/>
          <w:numId w:val="19"/>
        </w:numPr>
        <w:spacing w:line="288" w:lineRule="auto"/>
        <w:ind w:left="540" w:hanging="180"/>
        <w:rPr>
          <w:rFonts w:cs="Arial"/>
          <w:bCs/>
          <w:sz w:val="22"/>
          <w:szCs w:val="22"/>
        </w:rPr>
      </w:pPr>
      <w:r w:rsidRPr="00A9441E">
        <w:rPr>
          <w:rFonts w:cs="Arial"/>
          <w:sz w:val="22"/>
          <w:szCs w:val="22"/>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rsidR="009E294B" w:rsidRPr="00A9441E" w:rsidRDefault="009E294B" w:rsidP="005C7AB2">
      <w:pPr>
        <w:pStyle w:val="Tekstpodstawowy"/>
        <w:numPr>
          <w:ilvl w:val="0"/>
          <w:numId w:val="19"/>
        </w:numPr>
        <w:ind w:left="540" w:hanging="180"/>
        <w:rPr>
          <w:rFonts w:cs="Arial"/>
          <w:bCs/>
          <w:sz w:val="22"/>
          <w:szCs w:val="22"/>
        </w:rPr>
      </w:pPr>
      <w:r w:rsidRPr="00A9441E">
        <w:rPr>
          <w:rFonts w:cs="Arial"/>
          <w:sz w:val="22"/>
          <w:szCs w:val="22"/>
        </w:rPr>
        <w:t>Zamawiający zatrzymuje wadium wraz z odsetkami, jeżeli Wykonawca, którego oferta została wybrana:</w:t>
      </w:r>
    </w:p>
    <w:p w:rsidR="009E294B" w:rsidRPr="00A9441E" w:rsidRDefault="009E294B" w:rsidP="002A7E2B">
      <w:pPr>
        <w:pStyle w:val="pkt"/>
        <w:ind w:left="540" w:firstLine="0"/>
        <w:rPr>
          <w:rFonts w:ascii="Arial" w:hAnsi="Arial" w:cs="Arial"/>
          <w:sz w:val="22"/>
          <w:szCs w:val="22"/>
        </w:rPr>
      </w:pPr>
      <w:r w:rsidRPr="00A9441E">
        <w:rPr>
          <w:rFonts w:ascii="Arial" w:hAnsi="Arial" w:cs="Arial"/>
          <w:b/>
          <w:sz w:val="22"/>
          <w:szCs w:val="22"/>
        </w:rPr>
        <w:t xml:space="preserve">13.1. </w:t>
      </w:r>
      <w:r w:rsidRPr="00A9441E">
        <w:rPr>
          <w:rFonts w:ascii="Arial" w:hAnsi="Arial" w:cs="Arial"/>
          <w:sz w:val="22"/>
          <w:szCs w:val="22"/>
        </w:rPr>
        <w:t>Odmówił podpisania umowy w sprawie zamówienia publicznego na warunkach określonych w ofercie;</w:t>
      </w:r>
    </w:p>
    <w:p w:rsidR="009E294B" w:rsidRPr="00A9441E" w:rsidRDefault="009E294B" w:rsidP="002A7E2B">
      <w:pPr>
        <w:pStyle w:val="pkt"/>
        <w:ind w:left="540" w:firstLine="0"/>
        <w:rPr>
          <w:rFonts w:ascii="Arial" w:hAnsi="Arial" w:cs="Arial"/>
          <w:sz w:val="22"/>
          <w:szCs w:val="22"/>
        </w:rPr>
      </w:pPr>
      <w:r w:rsidRPr="00A9441E">
        <w:rPr>
          <w:rFonts w:ascii="Arial" w:hAnsi="Arial" w:cs="Arial"/>
          <w:b/>
          <w:sz w:val="22"/>
          <w:szCs w:val="22"/>
        </w:rPr>
        <w:t>13.2.</w:t>
      </w:r>
      <w:r w:rsidRPr="00A9441E">
        <w:rPr>
          <w:rFonts w:ascii="Arial" w:hAnsi="Arial" w:cs="Arial"/>
          <w:sz w:val="22"/>
          <w:szCs w:val="22"/>
        </w:rPr>
        <w:t xml:space="preserve"> Nie wniósł wymaganego zabezpieczenia należytego wykonania umowy;</w:t>
      </w:r>
    </w:p>
    <w:p w:rsidR="009E294B" w:rsidRPr="00A9441E" w:rsidRDefault="009E294B" w:rsidP="002A7E2B">
      <w:pPr>
        <w:pStyle w:val="pkt"/>
        <w:ind w:left="540" w:firstLine="0"/>
        <w:rPr>
          <w:rFonts w:ascii="Arial" w:hAnsi="Arial" w:cs="Arial"/>
          <w:sz w:val="22"/>
          <w:szCs w:val="22"/>
        </w:rPr>
      </w:pPr>
      <w:r w:rsidRPr="00A9441E">
        <w:rPr>
          <w:rFonts w:ascii="Arial" w:hAnsi="Arial" w:cs="Arial"/>
          <w:b/>
          <w:sz w:val="22"/>
          <w:szCs w:val="22"/>
        </w:rPr>
        <w:t>13.3.</w:t>
      </w:r>
      <w:r w:rsidRPr="00A9441E">
        <w:rPr>
          <w:rFonts w:ascii="Arial" w:hAnsi="Arial" w:cs="Arial"/>
          <w:sz w:val="22"/>
          <w:szCs w:val="22"/>
        </w:rPr>
        <w:t xml:space="preserve"> Zawarcie umowy w sprawie zamówienia publicznego stało się niemożliwe z  przyczyn leżących po stronie Wykonawcy.</w:t>
      </w:r>
    </w:p>
    <w:p w:rsidR="00DA0A8B" w:rsidRPr="00A9441E" w:rsidRDefault="00DA0A8B" w:rsidP="005E6A0C">
      <w:pPr>
        <w:pStyle w:val="pkt"/>
        <w:ind w:left="360" w:firstLine="0"/>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Termin związania ofert</w:t>
      </w:r>
      <w:r w:rsidR="00CC02D6" w:rsidRPr="00A9441E">
        <w:rPr>
          <w:rFonts w:ascii="Arial" w:hAnsi="Arial" w:cs="Arial"/>
          <w:b/>
          <w:sz w:val="22"/>
          <w:szCs w:val="22"/>
        </w:rPr>
        <w:t>ą</w:t>
      </w:r>
      <w:r w:rsidRPr="00A9441E">
        <w:rPr>
          <w:rFonts w:ascii="Arial" w:hAnsi="Arial" w:cs="Arial"/>
          <w:b/>
          <w:sz w:val="22"/>
          <w:szCs w:val="22"/>
        </w:rPr>
        <w:t>.</w:t>
      </w:r>
      <w:r w:rsidR="00CC02D6" w:rsidRPr="00A9441E">
        <w:rPr>
          <w:rFonts w:ascii="Arial" w:hAnsi="Arial" w:cs="Arial"/>
          <w:b/>
          <w:sz w:val="22"/>
          <w:szCs w:val="22"/>
        </w:rPr>
        <w:t xml:space="preserve"> </w:t>
      </w:r>
      <w:r w:rsidRPr="00A9441E">
        <w:rPr>
          <w:rFonts w:ascii="Arial" w:hAnsi="Arial" w:cs="Arial"/>
          <w:sz w:val="22"/>
          <w:szCs w:val="22"/>
        </w:rPr>
        <w:t xml:space="preserve">Wykonawca pozostaje związany </w:t>
      </w:r>
      <w:r w:rsidR="0053018B" w:rsidRPr="00A9441E">
        <w:rPr>
          <w:rFonts w:ascii="Arial" w:hAnsi="Arial" w:cs="Arial"/>
          <w:sz w:val="22"/>
          <w:szCs w:val="22"/>
        </w:rPr>
        <w:t xml:space="preserve">złożoną </w:t>
      </w:r>
      <w:r w:rsidR="009F3B66" w:rsidRPr="00A9441E">
        <w:rPr>
          <w:rFonts w:ascii="Arial" w:hAnsi="Arial" w:cs="Arial"/>
          <w:sz w:val="22"/>
          <w:szCs w:val="22"/>
        </w:rPr>
        <w:t xml:space="preserve">ofertą przez okres </w:t>
      </w:r>
      <w:r w:rsidR="009E294B" w:rsidRPr="00A9441E">
        <w:rPr>
          <w:rFonts w:ascii="Arial" w:hAnsi="Arial" w:cs="Arial"/>
          <w:sz w:val="22"/>
          <w:szCs w:val="22"/>
        </w:rPr>
        <w:t>6</w:t>
      </w:r>
      <w:r w:rsidRPr="00A9441E">
        <w:rPr>
          <w:rFonts w:ascii="Arial" w:hAnsi="Arial" w:cs="Arial"/>
          <w:sz w:val="22"/>
          <w:szCs w:val="22"/>
        </w:rPr>
        <w:t>0 dni. Bieg terminu rozpoczyna się wraz z upływem terminu składania ofert.</w:t>
      </w:r>
    </w:p>
    <w:p w:rsidR="005F2612" w:rsidRPr="00A9441E" w:rsidRDefault="005F2612" w:rsidP="005E6A0C">
      <w:pPr>
        <w:ind w:left="180"/>
        <w:jc w:val="both"/>
        <w:rPr>
          <w:rFonts w:ascii="Arial" w:hAnsi="Arial" w:cs="Arial"/>
          <w:b/>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Opis sposobu przygotowywania ofert.</w:t>
      </w:r>
    </w:p>
    <w:p w:rsidR="00A00373" w:rsidRPr="00A94C56" w:rsidRDefault="00A00373" w:rsidP="005C7AB2">
      <w:pPr>
        <w:numPr>
          <w:ilvl w:val="0"/>
          <w:numId w:val="12"/>
        </w:numPr>
        <w:jc w:val="both"/>
        <w:rPr>
          <w:rFonts w:ascii="Arial" w:hAnsi="Arial" w:cs="Arial"/>
          <w:sz w:val="22"/>
          <w:szCs w:val="22"/>
        </w:rPr>
      </w:pPr>
      <w:r w:rsidRPr="00A94C56">
        <w:rPr>
          <w:rFonts w:ascii="Arial" w:hAnsi="Arial" w:cs="Arial"/>
          <w:sz w:val="22"/>
          <w:szCs w:val="22"/>
        </w:rPr>
        <w:t xml:space="preserve">Wykonawca zobowiązany jest złożyć w formie pisemnej, pod rygorem nieważności. Ofertę należy sporządzić w języku polskim. Zamawiający nie wyraża zgody na składanie ofert w formie elektronicznej. Wykonawca może złożyć tylko jedną ofertę. </w:t>
      </w:r>
    </w:p>
    <w:p w:rsidR="00A00373" w:rsidRPr="00A94C56" w:rsidRDefault="00A00373" w:rsidP="005C7AB2">
      <w:pPr>
        <w:numPr>
          <w:ilvl w:val="0"/>
          <w:numId w:val="12"/>
        </w:numPr>
        <w:jc w:val="both"/>
        <w:rPr>
          <w:rFonts w:ascii="Arial" w:hAnsi="Arial" w:cs="Arial"/>
          <w:sz w:val="22"/>
          <w:szCs w:val="22"/>
        </w:rPr>
      </w:pPr>
      <w:r w:rsidRPr="00A94C56">
        <w:rPr>
          <w:rFonts w:ascii="Arial" w:hAnsi="Arial" w:cs="Arial"/>
          <w:sz w:val="22"/>
          <w:szCs w:val="22"/>
        </w:rPr>
        <w:t xml:space="preserve">Dokumenty składające się na ofertę należy składać w formie oryginałów </w:t>
      </w:r>
      <w:r w:rsidRPr="00A94C56">
        <w:rPr>
          <w:rFonts w:ascii="Arial" w:hAnsi="Arial" w:cs="Arial"/>
          <w:sz w:val="22"/>
          <w:szCs w:val="22"/>
          <w:u w:val="single"/>
        </w:rPr>
        <w:t>lub kopii poświadczonej „za zgodność z oryginałem”.</w:t>
      </w:r>
      <w:r w:rsidRPr="00A94C56">
        <w:rPr>
          <w:rFonts w:ascii="Arial" w:hAnsi="Arial" w:cs="Arial"/>
          <w:sz w:val="22"/>
          <w:szCs w:val="22"/>
        </w:rPr>
        <w:t xml:space="preserve">  Oświadczenia należy składać wyłącznie  w  formie oryginału. Zamawiający może żądać przedstawienia oryginału lub notarialnie poświadczonej kopii dokumentu, gdy złożona przez Wykonawcę kopia dokumentu jest nieczytelna lub budzi wątpliwości co do jej prawdziwości. </w:t>
      </w:r>
    </w:p>
    <w:p w:rsidR="00A00373" w:rsidRPr="0027138D" w:rsidRDefault="00A00373" w:rsidP="002A7E2B">
      <w:pPr>
        <w:ind w:left="708"/>
        <w:jc w:val="both"/>
        <w:rPr>
          <w:rFonts w:ascii="Arial" w:hAnsi="Arial" w:cs="Arial"/>
          <w:sz w:val="22"/>
          <w:szCs w:val="22"/>
        </w:rPr>
      </w:pPr>
      <w:r w:rsidRPr="0027138D">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którego każdego z nich dotyczą.</w:t>
      </w:r>
    </w:p>
    <w:p w:rsidR="00A00373" w:rsidRPr="00A94C56" w:rsidRDefault="00A00373" w:rsidP="005C7AB2">
      <w:pPr>
        <w:numPr>
          <w:ilvl w:val="0"/>
          <w:numId w:val="12"/>
        </w:numPr>
        <w:jc w:val="both"/>
        <w:rPr>
          <w:rFonts w:ascii="Arial" w:hAnsi="Arial" w:cs="Arial"/>
          <w:sz w:val="22"/>
          <w:szCs w:val="22"/>
        </w:rPr>
      </w:pPr>
      <w:r w:rsidRPr="00A94C56">
        <w:rPr>
          <w:rFonts w:ascii="Arial" w:hAnsi="Arial" w:cs="Arial"/>
          <w:sz w:val="22"/>
          <w:szCs w:val="22"/>
        </w:rPr>
        <w:t xml:space="preserve">Wykonawca składa ofertę, </w:t>
      </w:r>
      <w:r>
        <w:rPr>
          <w:rFonts w:ascii="Arial" w:hAnsi="Arial" w:cs="Arial"/>
          <w:sz w:val="22"/>
          <w:szCs w:val="22"/>
        </w:rPr>
        <w:t>zgodnie z wymaganiami Pzp</w:t>
      </w:r>
      <w:r w:rsidRPr="00A94C56">
        <w:rPr>
          <w:rFonts w:ascii="Arial" w:hAnsi="Arial" w:cs="Arial"/>
          <w:sz w:val="22"/>
          <w:szCs w:val="22"/>
        </w:rPr>
        <w:t xml:space="preserve"> oraz niniejszą specyfikacją istotnych warunków zamówienia.</w:t>
      </w:r>
    </w:p>
    <w:p w:rsidR="00A00373" w:rsidRPr="00A94C56" w:rsidRDefault="00A00373" w:rsidP="005C7AB2">
      <w:pPr>
        <w:numPr>
          <w:ilvl w:val="0"/>
          <w:numId w:val="12"/>
        </w:numPr>
        <w:jc w:val="both"/>
        <w:rPr>
          <w:rFonts w:ascii="Arial" w:hAnsi="Arial" w:cs="Arial"/>
          <w:sz w:val="22"/>
          <w:szCs w:val="22"/>
        </w:rPr>
      </w:pPr>
      <w:r w:rsidRPr="00A94C56">
        <w:rPr>
          <w:rFonts w:ascii="Arial" w:hAnsi="Arial" w:cs="Arial"/>
          <w:sz w:val="22"/>
          <w:szCs w:val="22"/>
        </w:rPr>
        <w:t xml:space="preserve">Wykonawca ponosi wszelkie koszty związane z przygotowaniem oferty. Zamawiający nie przewiduje zwrotu kosztów udziału w postępowaniu </w:t>
      </w:r>
    </w:p>
    <w:p w:rsidR="00A00373" w:rsidRDefault="00A00373" w:rsidP="005C7AB2">
      <w:pPr>
        <w:numPr>
          <w:ilvl w:val="0"/>
          <w:numId w:val="12"/>
        </w:numPr>
        <w:jc w:val="both"/>
        <w:rPr>
          <w:rFonts w:ascii="Arial" w:hAnsi="Arial" w:cs="Arial"/>
          <w:sz w:val="22"/>
          <w:szCs w:val="22"/>
        </w:rPr>
      </w:pPr>
      <w:r w:rsidRPr="00A94C56">
        <w:rPr>
          <w:rFonts w:ascii="Arial" w:hAnsi="Arial" w:cs="Arial"/>
          <w:sz w:val="22"/>
          <w:szCs w:val="22"/>
        </w:rPr>
        <w:t xml:space="preserve">Wykonawca może wprowadzić zmiany lub wycofać złożoną przez siebie ofertę przed terminem składania ofert pod warunkiem, że Zamawiający otrzyma pisemne powiadomienie o wprowadzeniu zmian lub wycofaniu przed upływem terminu składania ofert. </w:t>
      </w:r>
    </w:p>
    <w:p w:rsidR="00A00373" w:rsidRPr="00C16C79" w:rsidRDefault="00A00373" w:rsidP="005C7AB2">
      <w:pPr>
        <w:numPr>
          <w:ilvl w:val="0"/>
          <w:numId w:val="12"/>
        </w:numPr>
        <w:jc w:val="both"/>
        <w:rPr>
          <w:rFonts w:ascii="Arial" w:hAnsi="Arial" w:cs="Arial"/>
          <w:sz w:val="22"/>
          <w:szCs w:val="22"/>
        </w:rPr>
      </w:pPr>
      <w:r w:rsidRPr="00C16C79">
        <w:rPr>
          <w:rFonts w:ascii="Arial" w:hAnsi="Arial" w:cs="Arial"/>
          <w:sz w:val="22"/>
          <w:szCs w:val="22"/>
        </w:rPr>
        <w:t xml:space="preserve">Oferta, tzn. formularz ofertowy i wszystkie wymagane dokumenty i oświadczenia muszą być podpisane przez osobę albo osoby upoważnione do reprezentowania Wykonawcy. </w:t>
      </w:r>
    </w:p>
    <w:p w:rsidR="00A00373" w:rsidRPr="00C16C79" w:rsidRDefault="00A00373" w:rsidP="00A00373">
      <w:pPr>
        <w:ind w:left="720"/>
        <w:jc w:val="both"/>
        <w:rPr>
          <w:rFonts w:ascii="Arial" w:hAnsi="Arial" w:cs="Arial"/>
          <w:sz w:val="22"/>
          <w:szCs w:val="22"/>
        </w:rPr>
      </w:pPr>
      <w:r w:rsidRPr="00C16C79">
        <w:rPr>
          <w:rFonts w:ascii="Arial" w:hAnsi="Arial" w:cs="Arial"/>
          <w:sz w:val="22"/>
          <w:szCs w:val="22"/>
        </w:rPr>
        <w:t>W przypadku, gdy osoba podpisująca ofertę w imieniu Wykonawcy nie jest wpisana do właściwego rejestru</w:t>
      </w:r>
      <w:r>
        <w:rPr>
          <w:rFonts w:ascii="Arial" w:hAnsi="Arial" w:cs="Arial"/>
          <w:sz w:val="22"/>
          <w:szCs w:val="22"/>
        </w:rPr>
        <w:t xml:space="preserve">, ewidencji </w:t>
      </w:r>
      <w:r w:rsidRPr="00C16C79">
        <w:rPr>
          <w:rFonts w:ascii="Arial" w:hAnsi="Arial" w:cs="Arial"/>
          <w:sz w:val="22"/>
          <w:szCs w:val="22"/>
        </w:rPr>
        <w:t xml:space="preserve"> jako osoba upoważniona do reprezentacji, musi dołączyć do ofert pełnomocnictwo do występowania w imieniu Wykonawcy oraz jego reprezentowania i zaciągania zobowiązań finansowych.</w:t>
      </w:r>
    </w:p>
    <w:p w:rsidR="00A00373" w:rsidRPr="00A00373" w:rsidRDefault="00A00373" w:rsidP="005C7AB2">
      <w:pPr>
        <w:numPr>
          <w:ilvl w:val="0"/>
          <w:numId w:val="12"/>
        </w:numPr>
        <w:jc w:val="both"/>
        <w:rPr>
          <w:rStyle w:val="dane1"/>
          <w:rFonts w:ascii="Arial" w:hAnsi="Arial" w:cs="Arial"/>
          <w:color w:val="auto"/>
          <w:sz w:val="22"/>
          <w:szCs w:val="22"/>
        </w:rPr>
      </w:pPr>
      <w:r w:rsidRPr="00A00373">
        <w:rPr>
          <w:rStyle w:val="dane1"/>
          <w:rFonts w:ascii="Arial" w:hAnsi="Arial" w:cs="Arial"/>
          <w:color w:val="auto"/>
          <w:sz w:val="22"/>
          <w:szCs w:val="22"/>
        </w:rPr>
        <w:t>Jeżeli pełnomocnictwo nie ma postaci aktu notarialnego powinno zawierać pieczęć Wykonawcy, imienną pieczątkę wystawiającego pełnomocnictwo i jego podpis. Jeżeli dołączone do oferty ww. pełnomocnictwo będzie w formie kopii, Zamawiający wymaga, aby jego zgodność z oryginałem poświadczyła osoba lub osoby wymienione w umowie spółki lub odpowiednim rejestrze, ewidencji, które wskazane są tam jako umocowane do reprezentowania Wykonawcy. Pełnomocnictwo winno wskazywać datę jego wystawienia oraz okres, na który zostało udzielone. Brak tego okresu zamawiający odczyta jako pełnomocnictwo wystawione na czas nieokreślony.</w:t>
      </w:r>
    </w:p>
    <w:p w:rsidR="00A00373" w:rsidRPr="0027138D" w:rsidRDefault="00A00373" w:rsidP="005C7AB2">
      <w:pPr>
        <w:numPr>
          <w:ilvl w:val="0"/>
          <w:numId w:val="12"/>
        </w:numPr>
        <w:jc w:val="both"/>
        <w:rPr>
          <w:rFonts w:ascii="Arial" w:hAnsi="Arial" w:cs="Arial"/>
          <w:sz w:val="22"/>
          <w:szCs w:val="22"/>
        </w:rPr>
      </w:pPr>
      <w:r w:rsidRPr="0027138D">
        <w:rPr>
          <w:rFonts w:ascii="Arial" w:hAnsi="Arial" w:cs="Arial"/>
          <w:sz w:val="22"/>
          <w:szCs w:val="22"/>
        </w:rPr>
        <w:t>Zaleca się by oferty były połączone – (zszyte zszywaczem lub bindownicą lub w skoroszycie)  w sposób zapobiegający możliwość dekompletacji zawartości oferty. Poprawki lub zmiany w tekście oferty muszą być datowane i własnoręcznie podpisane przez osobę podpisującą ofertę.</w:t>
      </w:r>
    </w:p>
    <w:p w:rsidR="00A00373" w:rsidRPr="0027138D" w:rsidRDefault="00A00373" w:rsidP="005C7AB2">
      <w:pPr>
        <w:numPr>
          <w:ilvl w:val="0"/>
          <w:numId w:val="12"/>
        </w:numPr>
        <w:jc w:val="both"/>
        <w:rPr>
          <w:rFonts w:ascii="Arial" w:hAnsi="Arial" w:cs="Arial"/>
          <w:sz w:val="22"/>
          <w:szCs w:val="22"/>
        </w:rPr>
      </w:pPr>
      <w:r w:rsidRPr="0027138D">
        <w:rPr>
          <w:rFonts w:ascii="Arial" w:hAnsi="Arial" w:cs="Arial"/>
          <w:sz w:val="22"/>
          <w:szCs w:val="22"/>
        </w:rPr>
        <w:t>Do oferty Wykonawca dołączy wszystkie dokumenty wymagane postanowieniami niniejszej specyfikacji. W przypadku gdy Wykonawca dołączy jako załącznik do oferty kopię jakiegoś dokumentu, kopia ta winna być potwierdzona za zgodność z oryginałem przez Wykonawcę. W sytuacji gdy złożona przez Wykonawcę kopia dokumentu jest nieczytelna lub budzi wątpliwości co do jej prawdziwości, Zamawiający może żądać przedstawienia oryginału lub notarialnie poświadczonej kopii tegoż dokumentu.</w:t>
      </w:r>
    </w:p>
    <w:p w:rsidR="00A00373" w:rsidRPr="0027138D" w:rsidRDefault="00A00373" w:rsidP="005C7AB2">
      <w:pPr>
        <w:numPr>
          <w:ilvl w:val="0"/>
          <w:numId w:val="12"/>
        </w:numPr>
        <w:jc w:val="both"/>
        <w:rPr>
          <w:rFonts w:ascii="Arial" w:hAnsi="Arial" w:cs="Arial"/>
          <w:sz w:val="22"/>
          <w:szCs w:val="22"/>
        </w:rPr>
      </w:pPr>
      <w:r w:rsidRPr="0027138D">
        <w:rPr>
          <w:rFonts w:ascii="Arial" w:hAnsi="Arial" w:cs="Arial"/>
          <w:sz w:val="22"/>
          <w:szCs w:val="22"/>
        </w:rPr>
        <w:t>Oferty oraz wszelkie oświadczenia i zaświadczenia składane w trakcie postępowania są jawne, z wyjątkiem informacji stanowiących tajemnicę przedsiębiorstwa w rozumieniu przepisów o zwalczaniu nieuczciwej konkurencji, o ile wykonawca składając ofertę zastrzeże, że nie mogą być one udostępniane innym wykonawcom. W takim przypadku wskazane jest, aby informacje te były przygotowane i przekazane przez Wykonawcę w formie odrębnego załącznika do oferty opatrzonego klauzulą „TAJNE”. Wykonawca nie może zastrzec informacji, o których mowa w art. 86 ust. 4 Pzp.</w:t>
      </w:r>
    </w:p>
    <w:p w:rsidR="00A00373" w:rsidRPr="0027138D" w:rsidRDefault="00A00373" w:rsidP="00353523">
      <w:pPr>
        <w:numPr>
          <w:ilvl w:val="3"/>
          <w:numId w:val="1"/>
        </w:numPr>
        <w:ind w:left="720"/>
        <w:jc w:val="both"/>
        <w:rPr>
          <w:rFonts w:ascii="Arial" w:hAnsi="Arial" w:cs="Arial"/>
          <w:sz w:val="22"/>
          <w:szCs w:val="22"/>
        </w:rPr>
      </w:pPr>
      <w:r w:rsidRPr="0027138D">
        <w:rPr>
          <w:rFonts w:ascii="Arial" w:hAnsi="Arial" w:cs="Arial"/>
          <w:sz w:val="22"/>
          <w:szCs w:val="22"/>
        </w:rPr>
        <w:t>Oferty należy składać w zamkniętych kopertach oznaczonych pieczątką Oferenta oznaczonych w następujący sposób:</w:t>
      </w:r>
    </w:p>
    <w:p w:rsidR="00924707" w:rsidRPr="00A9441E" w:rsidRDefault="00924707" w:rsidP="005E6A0C">
      <w:pPr>
        <w:ind w:left="360"/>
        <w:jc w:val="both"/>
        <w:rPr>
          <w:rFonts w:ascii="Arial" w:hAnsi="Arial" w:cs="Arial"/>
          <w:sz w:val="22"/>
          <w:szCs w:val="22"/>
        </w:rPr>
      </w:pPr>
    </w:p>
    <w:p w:rsidR="00BC31DE" w:rsidRDefault="00924707" w:rsidP="00CC1A8D">
      <w:pPr>
        <w:pStyle w:val="Tekstpodstawowy"/>
        <w:pBdr>
          <w:top w:val="single" w:sz="4" w:space="1" w:color="auto"/>
          <w:left w:val="single" w:sz="4" w:space="4" w:color="auto"/>
          <w:bottom w:val="single" w:sz="4" w:space="1" w:color="auto"/>
          <w:right w:val="single" w:sz="4" w:space="6" w:color="auto"/>
        </w:pBdr>
        <w:rPr>
          <w:rFonts w:cs="Arial"/>
          <w:sz w:val="22"/>
          <w:szCs w:val="22"/>
        </w:rPr>
      </w:pPr>
      <w:r w:rsidRPr="00A9441E">
        <w:rPr>
          <w:rFonts w:cs="Arial"/>
          <w:sz w:val="22"/>
          <w:szCs w:val="22"/>
        </w:rPr>
        <w:t xml:space="preserve">Przetarg nieograniczony – </w:t>
      </w:r>
      <w:r w:rsidR="00BC31DE" w:rsidRPr="00A9441E">
        <w:rPr>
          <w:rFonts w:cs="Arial"/>
          <w:sz w:val="22"/>
          <w:szCs w:val="22"/>
        </w:rPr>
        <w:t xml:space="preserve">nr </w:t>
      </w:r>
      <w:r w:rsidR="00BC31DE">
        <w:rPr>
          <w:rFonts w:cs="Arial"/>
          <w:sz w:val="22"/>
          <w:szCs w:val="22"/>
        </w:rPr>
        <w:t xml:space="preserve">25/2018 </w:t>
      </w:r>
      <w:r w:rsidR="00BC31DE" w:rsidRPr="00BC31DE">
        <w:rPr>
          <w:rFonts w:ascii="Times New Roman" w:hAnsi="Times New Roman"/>
          <w:szCs w:val="24"/>
        </w:rPr>
        <w:t>Zakup, dostawa mebli medycznych</w:t>
      </w:r>
      <w:r w:rsidRPr="00A9441E">
        <w:rPr>
          <w:rFonts w:cs="Arial"/>
          <w:sz w:val="22"/>
          <w:szCs w:val="22"/>
        </w:rPr>
        <w:t xml:space="preserve">. </w:t>
      </w:r>
    </w:p>
    <w:p w:rsidR="00400B00" w:rsidRPr="00CC1A8D" w:rsidRDefault="00924707" w:rsidP="00CC1A8D">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A9441E">
        <w:rPr>
          <w:rFonts w:cs="Arial"/>
          <w:sz w:val="22"/>
          <w:szCs w:val="22"/>
        </w:rPr>
        <w:t>Nie otwierać przed ............</w:t>
      </w:r>
      <w:r w:rsidR="002A7E2B">
        <w:rPr>
          <w:rFonts w:cs="Arial"/>
          <w:sz w:val="22"/>
          <w:szCs w:val="22"/>
        </w:rPr>
        <w:t>..............................</w:t>
      </w:r>
      <w:r w:rsidRPr="00A9441E">
        <w:rPr>
          <w:rFonts w:cs="Arial"/>
          <w:sz w:val="22"/>
          <w:szCs w:val="22"/>
        </w:rPr>
        <w:t>/data otwarcia ofert/</w:t>
      </w:r>
    </w:p>
    <w:p w:rsidR="00924707" w:rsidRPr="00A9441E" w:rsidRDefault="00924707" w:rsidP="005E6A0C">
      <w:pPr>
        <w:jc w:val="both"/>
        <w:rPr>
          <w:rFonts w:ascii="Arial" w:hAnsi="Arial" w:cs="Arial"/>
          <w:sz w:val="22"/>
          <w:szCs w:val="22"/>
        </w:rPr>
      </w:pPr>
      <w:r w:rsidRPr="00A9441E">
        <w:rPr>
          <w:rFonts w:ascii="Arial" w:hAnsi="Arial" w:cs="Arial"/>
          <w:sz w:val="22"/>
          <w:szCs w:val="22"/>
        </w:rPr>
        <w:t>Każda Oferta opatrzona zostanie numerem wpływu odnotowanym na kopercie oferty.</w:t>
      </w:r>
    </w:p>
    <w:p w:rsidR="00924707" w:rsidRPr="00A9441E" w:rsidRDefault="00924707" w:rsidP="00353523">
      <w:pPr>
        <w:numPr>
          <w:ilvl w:val="3"/>
          <w:numId w:val="1"/>
        </w:numPr>
        <w:ind w:left="720"/>
        <w:jc w:val="both"/>
        <w:rPr>
          <w:rFonts w:ascii="Arial" w:hAnsi="Arial" w:cs="Arial"/>
          <w:sz w:val="22"/>
          <w:szCs w:val="22"/>
        </w:rPr>
      </w:pPr>
      <w:r w:rsidRPr="00A9441E">
        <w:rPr>
          <w:rFonts w:ascii="Arial" w:hAnsi="Arial" w:cs="Arial"/>
          <w:sz w:val="22"/>
          <w:szCs w:val="22"/>
        </w:rPr>
        <w:t>Oferty, które wpłyną do Zamawiającego za pośrednictwem Poczty Polskiej, poczty kurierskiej, należy przygotować w sposób określony w pkt 2 i przesłać w zewnętrznej kopercie, na której powinna znajdować się pieczęć Wykonawcy, zaadresowanej w następujący sposób:</w:t>
      </w:r>
    </w:p>
    <w:p w:rsidR="00400B00" w:rsidRPr="00A9441E" w:rsidRDefault="00400B00" w:rsidP="005E6A0C">
      <w:pPr>
        <w:ind w:left="720"/>
        <w:jc w:val="both"/>
        <w:rPr>
          <w:rFonts w:ascii="Arial" w:hAnsi="Arial" w:cs="Arial"/>
          <w:sz w:val="22"/>
          <w:szCs w:val="22"/>
        </w:rPr>
      </w:pPr>
    </w:p>
    <w:p w:rsidR="00924707" w:rsidRPr="00A9441E" w:rsidRDefault="00924707" w:rsidP="005E6A0C">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A9441E">
        <w:rPr>
          <w:rFonts w:cs="Arial"/>
          <w:b/>
          <w:sz w:val="22"/>
          <w:szCs w:val="22"/>
        </w:rPr>
        <w:t>Wielkopolskie Centrum Onkologii</w:t>
      </w:r>
    </w:p>
    <w:p w:rsidR="00924707" w:rsidRPr="00A9441E" w:rsidRDefault="00924707" w:rsidP="005E6A0C">
      <w:pPr>
        <w:pStyle w:val="Tekstpodstawowy"/>
        <w:pBdr>
          <w:top w:val="single" w:sz="4" w:space="1" w:color="auto"/>
          <w:left w:val="single" w:sz="4" w:space="4" w:color="auto"/>
          <w:bottom w:val="single" w:sz="4" w:space="1" w:color="auto"/>
          <w:right w:val="single" w:sz="4" w:space="6" w:color="auto"/>
        </w:pBdr>
        <w:rPr>
          <w:rFonts w:cs="Arial"/>
          <w:b/>
          <w:sz w:val="22"/>
          <w:szCs w:val="22"/>
        </w:rPr>
      </w:pPr>
      <w:r w:rsidRPr="00A9441E">
        <w:rPr>
          <w:rFonts w:cs="Arial"/>
          <w:b/>
          <w:sz w:val="22"/>
          <w:szCs w:val="22"/>
        </w:rPr>
        <w:t xml:space="preserve">Ul. Garbary 15, </w:t>
      </w:r>
    </w:p>
    <w:p w:rsidR="00BC31DE" w:rsidRDefault="00924707" w:rsidP="00BC31DE">
      <w:pPr>
        <w:pStyle w:val="Tekstpodstawowy"/>
        <w:numPr>
          <w:ilvl w:val="1"/>
          <w:numId w:val="9"/>
        </w:numPr>
        <w:pBdr>
          <w:top w:val="single" w:sz="4" w:space="1" w:color="auto"/>
          <w:left w:val="single" w:sz="4" w:space="4" w:color="auto"/>
          <w:bottom w:val="single" w:sz="4" w:space="1" w:color="auto"/>
          <w:right w:val="single" w:sz="4" w:space="6" w:color="auto"/>
        </w:pBdr>
        <w:suppressAutoHyphens/>
        <w:spacing w:after="120"/>
        <w:rPr>
          <w:rFonts w:cs="Arial"/>
          <w:b/>
          <w:sz w:val="22"/>
          <w:szCs w:val="22"/>
        </w:rPr>
      </w:pPr>
      <w:r w:rsidRPr="00A9441E">
        <w:rPr>
          <w:rFonts w:cs="Arial"/>
          <w:b/>
          <w:sz w:val="22"/>
          <w:szCs w:val="22"/>
        </w:rPr>
        <w:t>Poznań</w:t>
      </w:r>
      <w:r w:rsidR="00BC31DE">
        <w:rPr>
          <w:rFonts w:cs="Arial"/>
          <w:b/>
          <w:sz w:val="22"/>
          <w:szCs w:val="22"/>
        </w:rPr>
        <w:t xml:space="preserve"> </w:t>
      </w:r>
    </w:p>
    <w:p w:rsidR="005F2612" w:rsidRPr="00BC31DE" w:rsidRDefault="00924707" w:rsidP="00BC31DE">
      <w:pPr>
        <w:pStyle w:val="Tekstpodstawowy"/>
        <w:pBdr>
          <w:top w:val="single" w:sz="4" w:space="1" w:color="auto"/>
          <w:left w:val="single" w:sz="4" w:space="4" w:color="auto"/>
          <w:bottom w:val="single" w:sz="4" w:space="1" w:color="auto"/>
          <w:right w:val="single" w:sz="4" w:space="6" w:color="auto"/>
        </w:pBdr>
        <w:suppressAutoHyphens/>
        <w:spacing w:after="120"/>
        <w:rPr>
          <w:rFonts w:cs="Arial"/>
          <w:b/>
          <w:sz w:val="22"/>
          <w:szCs w:val="22"/>
          <w:u w:val="single"/>
        </w:rPr>
      </w:pPr>
      <w:r w:rsidRPr="00BC31DE">
        <w:rPr>
          <w:rFonts w:cs="Arial"/>
          <w:b/>
          <w:sz w:val="22"/>
          <w:szCs w:val="22"/>
          <w:u w:val="single"/>
        </w:rPr>
        <w:t>Przetarg nieograniczony –</w:t>
      </w:r>
      <w:r w:rsidR="005540C1" w:rsidRPr="00BC31DE">
        <w:rPr>
          <w:rFonts w:cs="Arial"/>
          <w:b/>
          <w:sz w:val="22"/>
          <w:szCs w:val="22"/>
          <w:u w:val="single"/>
        </w:rPr>
        <w:t xml:space="preserve"> </w:t>
      </w:r>
      <w:r w:rsidR="00404FDF" w:rsidRPr="00BC31DE">
        <w:rPr>
          <w:rFonts w:cs="Arial"/>
          <w:b/>
          <w:sz w:val="22"/>
          <w:szCs w:val="22"/>
          <w:u w:val="single"/>
        </w:rPr>
        <w:t>25/2018</w:t>
      </w:r>
      <w:r w:rsidR="00BC31DE" w:rsidRPr="00BC31DE">
        <w:rPr>
          <w:b/>
          <w:szCs w:val="24"/>
          <w:u w:val="single"/>
        </w:rPr>
        <w:t xml:space="preserve"> Zakup, dostawa mebli medycznych.</w:t>
      </w:r>
    </w:p>
    <w:p w:rsidR="005540C1" w:rsidRPr="00A9441E" w:rsidRDefault="005540C1" w:rsidP="005540C1">
      <w:pPr>
        <w:ind w:left="720"/>
        <w:jc w:val="both"/>
        <w:rPr>
          <w:rFonts w:ascii="Arial" w:hAnsi="Arial" w:cs="Arial"/>
          <w:b/>
          <w:sz w:val="22"/>
          <w:szCs w:val="22"/>
        </w:rPr>
      </w:pPr>
    </w:p>
    <w:p w:rsidR="00C760C7" w:rsidRPr="00A9441E" w:rsidRDefault="00C760C7" w:rsidP="00353523">
      <w:pPr>
        <w:numPr>
          <w:ilvl w:val="0"/>
          <w:numId w:val="1"/>
        </w:numPr>
        <w:jc w:val="both"/>
        <w:rPr>
          <w:rFonts w:ascii="Arial" w:hAnsi="Arial" w:cs="Arial"/>
          <w:b/>
          <w:sz w:val="22"/>
          <w:szCs w:val="22"/>
        </w:rPr>
      </w:pPr>
      <w:r w:rsidRPr="00A9441E">
        <w:rPr>
          <w:rFonts w:ascii="Arial" w:hAnsi="Arial" w:cs="Arial"/>
          <w:b/>
          <w:sz w:val="22"/>
          <w:szCs w:val="22"/>
        </w:rPr>
        <w:t>Miejsce oraz termin składania i otwarcia ofert.</w:t>
      </w:r>
    </w:p>
    <w:p w:rsidR="00C760C7" w:rsidRPr="00A9441E" w:rsidRDefault="00C760C7" w:rsidP="005E6A0C">
      <w:pPr>
        <w:pStyle w:val="Tekstpodstawowy"/>
        <w:numPr>
          <w:ilvl w:val="0"/>
          <w:numId w:val="2"/>
        </w:numPr>
        <w:spacing w:before="120"/>
        <w:rPr>
          <w:rFonts w:cs="Arial"/>
          <w:b/>
          <w:sz w:val="22"/>
          <w:szCs w:val="22"/>
          <w:u w:val="single"/>
        </w:rPr>
      </w:pPr>
      <w:r w:rsidRPr="00A9441E">
        <w:rPr>
          <w:rFonts w:cs="Arial"/>
          <w:b/>
          <w:sz w:val="22"/>
          <w:szCs w:val="22"/>
          <w:u w:val="single"/>
        </w:rPr>
        <w:t>Miejsce oraz termin składania ofert:</w:t>
      </w:r>
    </w:p>
    <w:p w:rsidR="00C760C7" w:rsidRPr="00A9441E" w:rsidRDefault="00C760C7" w:rsidP="005E6A0C">
      <w:pPr>
        <w:pStyle w:val="Tekstpodstawowy"/>
        <w:spacing w:before="120"/>
        <w:ind w:left="1416"/>
        <w:rPr>
          <w:rFonts w:cs="Arial"/>
          <w:sz w:val="22"/>
          <w:szCs w:val="22"/>
        </w:rPr>
      </w:pPr>
      <w:r w:rsidRPr="00A9441E">
        <w:rPr>
          <w:rFonts w:cs="Arial"/>
          <w:sz w:val="22"/>
          <w:szCs w:val="22"/>
        </w:rPr>
        <w:t xml:space="preserve">Ofertę należy złożyć w pokoju 3089 (Kancelaria – III piętro), w dni robocze, w godzinach od 7.30 do 14.30 w siedzibie Zamawiającego w Poznaniu, ul. Garbary 15 w nieprzekraczalnym terminie do </w:t>
      </w:r>
      <w:r w:rsidR="00BC31DE">
        <w:rPr>
          <w:rFonts w:cs="Arial"/>
          <w:b/>
          <w:sz w:val="22"/>
          <w:szCs w:val="22"/>
          <w:highlight w:val="yellow"/>
        </w:rPr>
        <w:t xml:space="preserve"> dnia </w:t>
      </w:r>
      <w:r w:rsidR="00E216FF">
        <w:rPr>
          <w:rFonts w:cs="Arial"/>
          <w:b/>
          <w:sz w:val="22"/>
          <w:szCs w:val="22"/>
          <w:highlight w:val="yellow"/>
        </w:rPr>
        <w:t>05/04/2018 r.</w:t>
      </w:r>
      <w:r w:rsidR="005F2612" w:rsidRPr="00B32E6B">
        <w:rPr>
          <w:rFonts w:cs="Arial"/>
          <w:b/>
          <w:sz w:val="22"/>
          <w:szCs w:val="22"/>
          <w:highlight w:val="yellow"/>
        </w:rPr>
        <w:t xml:space="preserve"> do godz</w:t>
      </w:r>
      <w:r w:rsidR="005F2612" w:rsidRPr="00A9441E">
        <w:rPr>
          <w:rFonts w:cs="Arial"/>
          <w:b/>
          <w:sz w:val="22"/>
          <w:szCs w:val="22"/>
        </w:rPr>
        <w:t xml:space="preserve">. </w:t>
      </w:r>
      <w:r w:rsidR="007D0613" w:rsidRPr="00436FA3">
        <w:rPr>
          <w:rFonts w:cs="Arial"/>
          <w:b/>
          <w:sz w:val="22"/>
          <w:szCs w:val="22"/>
          <w:highlight w:val="yellow"/>
        </w:rPr>
        <w:t>09</w:t>
      </w:r>
      <w:r w:rsidRPr="00436FA3">
        <w:rPr>
          <w:rFonts w:cs="Arial"/>
          <w:b/>
          <w:sz w:val="22"/>
          <w:szCs w:val="22"/>
          <w:highlight w:val="yellow"/>
        </w:rPr>
        <w:t>.00</w:t>
      </w:r>
    </w:p>
    <w:p w:rsidR="00C760C7" w:rsidRPr="00A9441E" w:rsidRDefault="00C760C7" w:rsidP="005E6A0C">
      <w:pPr>
        <w:pStyle w:val="Tekstpodstawowy"/>
        <w:numPr>
          <w:ilvl w:val="0"/>
          <w:numId w:val="2"/>
        </w:numPr>
        <w:spacing w:before="120"/>
        <w:rPr>
          <w:rFonts w:cs="Arial"/>
          <w:b/>
          <w:sz w:val="22"/>
          <w:szCs w:val="22"/>
        </w:rPr>
      </w:pPr>
      <w:r w:rsidRPr="00A9441E">
        <w:rPr>
          <w:rFonts w:cs="Arial"/>
          <w:b/>
          <w:sz w:val="22"/>
          <w:szCs w:val="22"/>
          <w:u w:val="single"/>
        </w:rPr>
        <w:t>Miejsce oraz termin otwarcia ofert</w:t>
      </w:r>
      <w:r w:rsidRPr="00A9441E">
        <w:rPr>
          <w:rFonts w:cs="Arial"/>
          <w:b/>
          <w:sz w:val="22"/>
          <w:szCs w:val="22"/>
        </w:rPr>
        <w:t>:</w:t>
      </w:r>
    </w:p>
    <w:p w:rsidR="00C760C7" w:rsidRPr="00A9441E" w:rsidRDefault="00C760C7" w:rsidP="005C7AB2">
      <w:pPr>
        <w:numPr>
          <w:ilvl w:val="0"/>
          <w:numId w:val="10"/>
        </w:numPr>
        <w:spacing w:before="120"/>
        <w:jc w:val="both"/>
        <w:rPr>
          <w:rFonts w:ascii="Arial" w:hAnsi="Arial" w:cs="Arial"/>
          <w:sz w:val="22"/>
          <w:szCs w:val="22"/>
        </w:rPr>
      </w:pPr>
      <w:r w:rsidRPr="00A9441E">
        <w:rPr>
          <w:rFonts w:ascii="Arial" w:hAnsi="Arial" w:cs="Arial"/>
          <w:sz w:val="22"/>
          <w:szCs w:val="22"/>
        </w:rPr>
        <w:t xml:space="preserve">Otwarcie ofert nastąpi </w:t>
      </w:r>
      <w:r w:rsidRPr="00E216FF">
        <w:rPr>
          <w:rFonts w:ascii="Arial" w:hAnsi="Arial" w:cs="Arial"/>
          <w:b/>
          <w:sz w:val="22"/>
          <w:szCs w:val="22"/>
          <w:highlight w:val="yellow"/>
        </w:rPr>
        <w:t xml:space="preserve">w dniu </w:t>
      </w:r>
      <w:r w:rsidR="00E216FF" w:rsidRPr="00E216FF">
        <w:rPr>
          <w:rFonts w:ascii="Arial" w:hAnsi="Arial" w:cs="Arial"/>
          <w:b/>
          <w:sz w:val="22"/>
          <w:szCs w:val="22"/>
          <w:highlight w:val="yellow"/>
        </w:rPr>
        <w:t>05/04/</w:t>
      </w:r>
      <w:r w:rsidR="00343D23" w:rsidRPr="00E216FF">
        <w:rPr>
          <w:rFonts w:ascii="Arial" w:hAnsi="Arial" w:cs="Arial"/>
          <w:b/>
          <w:sz w:val="22"/>
          <w:szCs w:val="22"/>
          <w:highlight w:val="yellow"/>
        </w:rPr>
        <w:t>201</w:t>
      </w:r>
      <w:r w:rsidR="00436FA3" w:rsidRPr="00E216FF">
        <w:rPr>
          <w:rFonts w:ascii="Arial" w:hAnsi="Arial" w:cs="Arial"/>
          <w:b/>
          <w:sz w:val="22"/>
          <w:szCs w:val="22"/>
          <w:highlight w:val="yellow"/>
        </w:rPr>
        <w:t>8</w:t>
      </w:r>
      <w:r w:rsidR="00E216FF" w:rsidRPr="00E216FF">
        <w:rPr>
          <w:rFonts w:ascii="Arial" w:hAnsi="Arial" w:cs="Arial"/>
          <w:b/>
          <w:sz w:val="22"/>
          <w:szCs w:val="22"/>
          <w:highlight w:val="yellow"/>
        </w:rPr>
        <w:t xml:space="preserve"> r.</w:t>
      </w:r>
      <w:r w:rsidR="005B5ECD" w:rsidRPr="00E216FF">
        <w:rPr>
          <w:rFonts w:ascii="Arial" w:hAnsi="Arial" w:cs="Arial"/>
          <w:b/>
          <w:sz w:val="22"/>
          <w:szCs w:val="22"/>
          <w:highlight w:val="yellow"/>
        </w:rPr>
        <w:t xml:space="preserve"> </w:t>
      </w:r>
      <w:r w:rsidRPr="00B32E6B">
        <w:rPr>
          <w:rFonts w:ascii="Arial" w:hAnsi="Arial" w:cs="Arial"/>
          <w:b/>
          <w:sz w:val="22"/>
          <w:szCs w:val="22"/>
          <w:highlight w:val="yellow"/>
        </w:rPr>
        <w:t>o godz.</w:t>
      </w:r>
      <w:r w:rsidRPr="00A9441E">
        <w:rPr>
          <w:rFonts w:ascii="Arial" w:hAnsi="Arial" w:cs="Arial"/>
          <w:b/>
          <w:sz w:val="22"/>
          <w:szCs w:val="22"/>
        </w:rPr>
        <w:t xml:space="preserve"> </w:t>
      </w:r>
      <w:r w:rsidRPr="00436FA3">
        <w:rPr>
          <w:rFonts w:ascii="Arial" w:hAnsi="Arial" w:cs="Arial"/>
          <w:b/>
          <w:sz w:val="22"/>
          <w:szCs w:val="22"/>
          <w:highlight w:val="yellow"/>
        </w:rPr>
        <w:t>1</w:t>
      </w:r>
      <w:r w:rsidR="007D0613" w:rsidRPr="00436FA3">
        <w:rPr>
          <w:rFonts w:ascii="Arial" w:hAnsi="Arial" w:cs="Arial"/>
          <w:b/>
          <w:sz w:val="22"/>
          <w:szCs w:val="22"/>
          <w:highlight w:val="yellow"/>
        </w:rPr>
        <w:t>0</w:t>
      </w:r>
      <w:r w:rsidRPr="00436FA3">
        <w:rPr>
          <w:rFonts w:ascii="Arial" w:hAnsi="Arial" w:cs="Arial"/>
          <w:b/>
          <w:sz w:val="22"/>
          <w:szCs w:val="22"/>
          <w:highlight w:val="yellow"/>
        </w:rPr>
        <w:t>.00</w:t>
      </w:r>
      <w:r w:rsidRPr="00A9441E">
        <w:rPr>
          <w:rFonts w:ascii="Arial" w:hAnsi="Arial" w:cs="Arial"/>
          <w:sz w:val="22"/>
          <w:szCs w:val="22"/>
        </w:rPr>
        <w:t xml:space="preserve"> w siedzibie Zamawiającego – Kantor, Rotunda, parter pokój nr 001.</w:t>
      </w:r>
    </w:p>
    <w:p w:rsidR="00C760C7" w:rsidRPr="00A9441E" w:rsidRDefault="00C760C7" w:rsidP="005C7AB2">
      <w:pPr>
        <w:pStyle w:val="Tekstpodstawowy"/>
        <w:numPr>
          <w:ilvl w:val="0"/>
          <w:numId w:val="10"/>
        </w:numPr>
        <w:spacing w:before="120"/>
        <w:rPr>
          <w:rFonts w:cs="Arial"/>
          <w:sz w:val="22"/>
          <w:szCs w:val="22"/>
        </w:rPr>
      </w:pPr>
      <w:r w:rsidRPr="00A9441E">
        <w:rPr>
          <w:rFonts w:cs="Arial"/>
          <w:sz w:val="22"/>
          <w:szCs w:val="22"/>
        </w:rPr>
        <w:t>Otwarcie ofert jest jawne. W przypadku, gdy Wykonawca nie był obecny przy otwieraniu ofert, na jego pisemny wniosek Zamawiający prześle mu informację zawierającą nazwy i adresy Wykonawców, których oferty zostały otwarte oraz informacje dotyczące ceny oferty.</w:t>
      </w:r>
    </w:p>
    <w:p w:rsidR="00C760C7" w:rsidRPr="00A9441E" w:rsidRDefault="00C760C7" w:rsidP="005C7AB2">
      <w:pPr>
        <w:pStyle w:val="Tekstpodstawowy"/>
        <w:numPr>
          <w:ilvl w:val="0"/>
          <w:numId w:val="10"/>
        </w:numPr>
        <w:spacing w:before="120"/>
        <w:rPr>
          <w:rFonts w:cs="Arial"/>
          <w:sz w:val="22"/>
          <w:szCs w:val="22"/>
        </w:rPr>
      </w:pPr>
      <w:r w:rsidRPr="00A9441E">
        <w:rPr>
          <w:rFonts w:cs="Arial"/>
          <w:sz w:val="22"/>
          <w:szCs w:val="22"/>
        </w:rPr>
        <w:t>Oferty zostaną sprawdzone pod katem, czy zostały sporządzone zgo</w:t>
      </w:r>
      <w:r w:rsidR="00572B56" w:rsidRPr="00A9441E">
        <w:rPr>
          <w:rFonts w:cs="Arial"/>
          <w:sz w:val="22"/>
          <w:szCs w:val="22"/>
        </w:rPr>
        <w:t>dnie z przepisami Pzp</w:t>
      </w:r>
      <w:r w:rsidRPr="00A9441E">
        <w:rPr>
          <w:rFonts w:cs="Arial"/>
          <w:sz w:val="22"/>
          <w:szCs w:val="22"/>
        </w:rPr>
        <w:t xml:space="preserve">  i postanowieniami specyfikacji istotnych warunków zamówienia.</w:t>
      </w:r>
    </w:p>
    <w:p w:rsidR="00C760C7" w:rsidRPr="00A9441E" w:rsidRDefault="00C760C7" w:rsidP="005C7AB2">
      <w:pPr>
        <w:numPr>
          <w:ilvl w:val="0"/>
          <w:numId w:val="10"/>
        </w:numPr>
        <w:spacing w:before="120"/>
        <w:jc w:val="both"/>
        <w:rPr>
          <w:rFonts w:ascii="Arial" w:hAnsi="Arial" w:cs="Arial"/>
          <w:sz w:val="22"/>
          <w:szCs w:val="22"/>
        </w:rPr>
      </w:pPr>
      <w:r w:rsidRPr="00A9441E">
        <w:rPr>
          <w:rFonts w:ascii="Arial" w:hAnsi="Arial" w:cs="Arial"/>
          <w:sz w:val="22"/>
          <w:szCs w:val="22"/>
        </w:rPr>
        <w:t xml:space="preserve">W toku badania i oceny ofert Zamawiający może żądać udzielenia przez Wykonawców wyjaśnień dotyczących treści złożonych przez nich ofert. </w:t>
      </w:r>
    </w:p>
    <w:p w:rsidR="00C760C7" w:rsidRPr="00A9441E" w:rsidRDefault="00C760C7" w:rsidP="005C7AB2">
      <w:pPr>
        <w:numPr>
          <w:ilvl w:val="0"/>
          <w:numId w:val="10"/>
        </w:numPr>
        <w:autoSpaceDE w:val="0"/>
        <w:autoSpaceDN w:val="0"/>
        <w:adjustRightInd w:val="0"/>
        <w:rPr>
          <w:rFonts w:ascii="Arial" w:hAnsi="Arial" w:cs="Arial"/>
          <w:sz w:val="22"/>
          <w:szCs w:val="22"/>
        </w:rPr>
      </w:pPr>
      <w:r w:rsidRPr="00A9441E">
        <w:rPr>
          <w:rFonts w:ascii="Arial" w:hAnsi="Arial" w:cs="Arial"/>
          <w:sz w:val="22"/>
          <w:szCs w:val="22"/>
        </w:rPr>
        <w:t>Zamawiaj</w:t>
      </w:r>
      <w:r w:rsidRPr="00A9441E">
        <w:rPr>
          <w:rFonts w:ascii="Arial" w:eastAsia="TimesNewRoman" w:hAnsi="Arial" w:cs="Arial"/>
          <w:sz w:val="22"/>
          <w:szCs w:val="22"/>
        </w:rPr>
        <w:t>ą</w:t>
      </w:r>
      <w:r w:rsidRPr="00A9441E">
        <w:rPr>
          <w:rFonts w:ascii="Arial" w:hAnsi="Arial" w:cs="Arial"/>
          <w:sz w:val="22"/>
          <w:szCs w:val="22"/>
        </w:rPr>
        <w:t>cy poprawia w ofercie:</w:t>
      </w:r>
    </w:p>
    <w:p w:rsidR="00C760C7" w:rsidRPr="00A9441E" w:rsidRDefault="00C760C7" w:rsidP="005C7AB2">
      <w:pPr>
        <w:numPr>
          <w:ilvl w:val="4"/>
          <w:numId w:val="10"/>
        </w:numPr>
        <w:tabs>
          <w:tab w:val="clear" w:pos="3600"/>
        </w:tabs>
        <w:autoSpaceDE w:val="0"/>
        <w:autoSpaceDN w:val="0"/>
        <w:adjustRightInd w:val="0"/>
        <w:ind w:left="2127" w:hanging="709"/>
        <w:rPr>
          <w:rFonts w:ascii="Arial" w:hAnsi="Arial" w:cs="Arial"/>
          <w:sz w:val="22"/>
          <w:szCs w:val="22"/>
        </w:rPr>
      </w:pPr>
      <w:r w:rsidRPr="00A9441E">
        <w:rPr>
          <w:rFonts w:ascii="Arial" w:hAnsi="Arial" w:cs="Arial"/>
          <w:sz w:val="22"/>
          <w:szCs w:val="22"/>
        </w:rPr>
        <w:t>oczywiste omyłki pisarskie,</w:t>
      </w:r>
    </w:p>
    <w:p w:rsidR="00C760C7" w:rsidRPr="00A9441E" w:rsidRDefault="00C760C7" w:rsidP="005C7AB2">
      <w:pPr>
        <w:numPr>
          <w:ilvl w:val="4"/>
          <w:numId w:val="10"/>
        </w:numPr>
        <w:tabs>
          <w:tab w:val="clear" w:pos="3600"/>
        </w:tabs>
        <w:autoSpaceDE w:val="0"/>
        <w:autoSpaceDN w:val="0"/>
        <w:adjustRightInd w:val="0"/>
        <w:ind w:left="2127" w:hanging="709"/>
        <w:rPr>
          <w:rFonts w:ascii="Arial" w:hAnsi="Arial" w:cs="Arial"/>
          <w:sz w:val="22"/>
          <w:szCs w:val="22"/>
        </w:rPr>
      </w:pPr>
      <w:r w:rsidRPr="00A9441E">
        <w:rPr>
          <w:rFonts w:ascii="Arial" w:hAnsi="Arial" w:cs="Arial"/>
          <w:sz w:val="22"/>
          <w:szCs w:val="22"/>
        </w:rPr>
        <w:t>oczywiste omyłki rachunkowe, z uwzgl</w:t>
      </w:r>
      <w:r w:rsidRPr="00A9441E">
        <w:rPr>
          <w:rFonts w:ascii="Arial" w:eastAsia="TimesNewRoman" w:hAnsi="Arial" w:cs="Arial"/>
          <w:sz w:val="22"/>
          <w:szCs w:val="22"/>
        </w:rPr>
        <w:t>ę</w:t>
      </w:r>
      <w:r w:rsidRPr="00A9441E">
        <w:rPr>
          <w:rFonts w:ascii="Arial" w:hAnsi="Arial" w:cs="Arial"/>
          <w:sz w:val="22"/>
          <w:szCs w:val="22"/>
        </w:rPr>
        <w:t>dnieniem konsekwencji rachunkowych dokonanych poprawek,</w:t>
      </w:r>
    </w:p>
    <w:p w:rsidR="00C760C7" w:rsidRPr="00A9441E" w:rsidRDefault="00C760C7" w:rsidP="005C7AB2">
      <w:pPr>
        <w:numPr>
          <w:ilvl w:val="4"/>
          <w:numId w:val="10"/>
        </w:numPr>
        <w:tabs>
          <w:tab w:val="clear" w:pos="3600"/>
        </w:tabs>
        <w:autoSpaceDE w:val="0"/>
        <w:autoSpaceDN w:val="0"/>
        <w:adjustRightInd w:val="0"/>
        <w:ind w:left="2127" w:hanging="709"/>
        <w:rPr>
          <w:rFonts w:ascii="Arial" w:hAnsi="Arial" w:cs="Arial"/>
          <w:sz w:val="22"/>
          <w:szCs w:val="22"/>
        </w:rPr>
      </w:pPr>
      <w:r w:rsidRPr="00A9441E">
        <w:rPr>
          <w:rFonts w:ascii="Arial" w:hAnsi="Arial" w:cs="Arial"/>
          <w:sz w:val="22"/>
          <w:szCs w:val="22"/>
        </w:rPr>
        <w:t>inne omyłki polegaj</w:t>
      </w:r>
      <w:r w:rsidRPr="00A9441E">
        <w:rPr>
          <w:rFonts w:ascii="Arial" w:eastAsia="TimesNewRoman" w:hAnsi="Arial" w:cs="Arial"/>
          <w:sz w:val="22"/>
          <w:szCs w:val="22"/>
        </w:rPr>
        <w:t>ą</w:t>
      </w:r>
      <w:r w:rsidRPr="00A9441E">
        <w:rPr>
          <w:rFonts w:ascii="Arial" w:hAnsi="Arial" w:cs="Arial"/>
          <w:sz w:val="22"/>
          <w:szCs w:val="22"/>
        </w:rPr>
        <w:t>ce na niezgodno</w:t>
      </w:r>
      <w:r w:rsidRPr="00A9441E">
        <w:rPr>
          <w:rFonts w:ascii="Arial" w:eastAsia="TimesNewRoman" w:hAnsi="Arial" w:cs="Arial"/>
          <w:sz w:val="22"/>
          <w:szCs w:val="22"/>
        </w:rPr>
        <w:t>ś</w:t>
      </w:r>
      <w:r w:rsidRPr="00A9441E">
        <w:rPr>
          <w:rFonts w:ascii="Arial" w:hAnsi="Arial" w:cs="Arial"/>
          <w:sz w:val="22"/>
          <w:szCs w:val="22"/>
        </w:rPr>
        <w:t>ci oferty ze specyfikacj</w:t>
      </w:r>
      <w:r w:rsidRPr="00A9441E">
        <w:rPr>
          <w:rFonts w:ascii="Arial" w:eastAsia="TimesNewRoman" w:hAnsi="Arial" w:cs="Arial"/>
          <w:sz w:val="22"/>
          <w:szCs w:val="22"/>
        </w:rPr>
        <w:t xml:space="preserve">ą </w:t>
      </w:r>
      <w:r w:rsidRPr="00A9441E">
        <w:rPr>
          <w:rFonts w:ascii="Arial" w:hAnsi="Arial" w:cs="Arial"/>
          <w:sz w:val="22"/>
          <w:szCs w:val="22"/>
        </w:rPr>
        <w:t>istotnych warunków zamówienia, niepowoduj</w:t>
      </w:r>
      <w:r w:rsidRPr="00A9441E">
        <w:rPr>
          <w:rFonts w:ascii="Arial" w:eastAsia="TimesNewRoman" w:hAnsi="Arial" w:cs="Arial"/>
          <w:sz w:val="22"/>
          <w:szCs w:val="22"/>
        </w:rPr>
        <w:t>ą</w:t>
      </w:r>
      <w:r w:rsidRPr="00A9441E">
        <w:rPr>
          <w:rFonts w:ascii="Arial" w:hAnsi="Arial" w:cs="Arial"/>
          <w:sz w:val="22"/>
          <w:szCs w:val="22"/>
        </w:rPr>
        <w:t>ce istotnych zmian w tre</w:t>
      </w:r>
      <w:r w:rsidRPr="00A9441E">
        <w:rPr>
          <w:rFonts w:ascii="Arial" w:eastAsia="TimesNewRoman" w:hAnsi="Arial" w:cs="Arial"/>
          <w:sz w:val="22"/>
          <w:szCs w:val="22"/>
        </w:rPr>
        <w:t>ś</w:t>
      </w:r>
      <w:r w:rsidRPr="00A9441E">
        <w:rPr>
          <w:rFonts w:ascii="Arial" w:hAnsi="Arial" w:cs="Arial"/>
          <w:sz w:val="22"/>
          <w:szCs w:val="22"/>
        </w:rPr>
        <w:t>ci oferty</w:t>
      </w:r>
    </w:p>
    <w:p w:rsidR="00C760C7" w:rsidRPr="00A9441E" w:rsidRDefault="00C760C7" w:rsidP="005E6A0C">
      <w:pPr>
        <w:ind w:left="2160" w:hanging="1451"/>
        <w:jc w:val="both"/>
        <w:rPr>
          <w:rFonts w:ascii="Arial" w:hAnsi="Arial" w:cs="Arial"/>
          <w:sz w:val="22"/>
          <w:szCs w:val="22"/>
        </w:rPr>
      </w:pPr>
      <w:r w:rsidRPr="00A9441E">
        <w:rPr>
          <w:rFonts w:ascii="Arial" w:hAnsi="Arial" w:cs="Arial"/>
          <w:sz w:val="22"/>
          <w:szCs w:val="22"/>
        </w:rPr>
        <w:t xml:space="preserve">       – niezwłocznie zawiadamiaj</w:t>
      </w:r>
      <w:r w:rsidRPr="00A9441E">
        <w:rPr>
          <w:rFonts w:ascii="Arial" w:eastAsia="TimesNewRoman" w:hAnsi="Arial" w:cs="Arial"/>
          <w:sz w:val="22"/>
          <w:szCs w:val="22"/>
        </w:rPr>
        <w:t>ą</w:t>
      </w:r>
      <w:r w:rsidRPr="00A9441E">
        <w:rPr>
          <w:rFonts w:ascii="Arial" w:hAnsi="Arial" w:cs="Arial"/>
          <w:sz w:val="22"/>
          <w:szCs w:val="22"/>
        </w:rPr>
        <w:t>c o tym wykonawc</w:t>
      </w:r>
      <w:r w:rsidRPr="00A9441E">
        <w:rPr>
          <w:rFonts w:ascii="Arial" w:eastAsia="TimesNewRoman" w:hAnsi="Arial" w:cs="Arial"/>
          <w:sz w:val="22"/>
          <w:szCs w:val="22"/>
        </w:rPr>
        <w:t>ę</w:t>
      </w:r>
      <w:r w:rsidRPr="00A9441E">
        <w:rPr>
          <w:rFonts w:ascii="Arial" w:hAnsi="Arial" w:cs="Arial"/>
          <w:sz w:val="22"/>
          <w:szCs w:val="22"/>
        </w:rPr>
        <w:t>, którego oferta została poprawiona</w:t>
      </w:r>
    </w:p>
    <w:p w:rsidR="00AB0E57" w:rsidRDefault="00C760C7" w:rsidP="005E6A0C">
      <w:pPr>
        <w:rPr>
          <w:rFonts w:ascii="Arial" w:hAnsi="Arial" w:cs="Arial"/>
          <w:sz w:val="22"/>
          <w:szCs w:val="22"/>
        </w:rPr>
      </w:pPr>
      <w:r w:rsidRPr="00A9441E">
        <w:rPr>
          <w:rFonts w:ascii="Arial" w:hAnsi="Arial" w:cs="Arial"/>
          <w:sz w:val="22"/>
          <w:szCs w:val="22"/>
        </w:rPr>
        <w:t>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w:t>
      </w:r>
    </w:p>
    <w:p w:rsidR="00AD7835" w:rsidRDefault="00AD7835" w:rsidP="005E6A0C">
      <w:pPr>
        <w:rPr>
          <w:rFonts w:ascii="Arial" w:hAnsi="Arial" w:cs="Arial"/>
          <w:sz w:val="22"/>
          <w:szCs w:val="22"/>
        </w:rPr>
      </w:pPr>
    </w:p>
    <w:p w:rsidR="00AD7835" w:rsidRPr="00A9441E" w:rsidRDefault="00AD7835" w:rsidP="005E6A0C">
      <w:pPr>
        <w:rPr>
          <w:rFonts w:ascii="Arial" w:hAnsi="Arial" w:cs="Arial"/>
          <w:sz w:val="22"/>
          <w:szCs w:val="22"/>
        </w:rPr>
      </w:pPr>
    </w:p>
    <w:p w:rsidR="005F2612" w:rsidRPr="00A9441E" w:rsidRDefault="005F2612" w:rsidP="005E6A0C">
      <w:pPr>
        <w:rPr>
          <w:rFonts w:ascii="Arial" w:hAnsi="Arial" w:cs="Arial"/>
          <w:b/>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 xml:space="preserve"> Opis sposobu oblicz</w:t>
      </w:r>
      <w:r w:rsidR="008E3BEC">
        <w:rPr>
          <w:rFonts w:ascii="Arial" w:hAnsi="Arial" w:cs="Arial"/>
          <w:b/>
          <w:sz w:val="22"/>
          <w:szCs w:val="22"/>
        </w:rPr>
        <w:t>e</w:t>
      </w:r>
      <w:r w:rsidRPr="00A9441E">
        <w:rPr>
          <w:rFonts w:ascii="Arial" w:hAnsi="Arial" w:cs="Arial"/>
          <w:b/>
          <w:sz w:val="22"/>
          <w:szCs w:val="22"/>
        </w:rPr>
        <w:t>nia ceny</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Wykonawca w przedstawionej ofercie winien zaoferować cenę kompletną, jednoznaczną i ostateczną.</w:t>
      </w:r>
    </w:p>
    <w:p w:rsidR="00C939B1" w:rsidRPr="00A9441E" w:rsidRDefault="00C939B1" w:rsidP="005C7AB2">
      <w:pPr>
        <w:pStyle w:val="Podstawowy2"/>
        <w:widowControl/>
        <w:numPr>
          <w:ilvl w:val="0"/>
          <w:numId w:val="15"/>
        </w:numPr>
        <w:suppressAutoHyphens w:val="0"/>
        <w:spacing w:line="240" w:lineRule="auto"/>
        <w:rPr>
          <w:rFonts w:ascii="Arial" w:hAnsi="Arial" w:cs="Arial"/>
          <w:sz w:val="22"/>
          <w:szCs w:val="22"/>
        </w:rPr>
      </w:pPr>
      <w:r w:rsidRPr="00A9441E">
        <w:rPr>
          <w:rFonts w:ascii="Arial" w:hAnsi="Arial" w:cs="Arial"/>
          <w:sz w:val="22"/>
          <w:szCs w:val="22"/>
        </w:rPr>
        <w:t>Zamawiający oceni i porówna jedynie te oferty, które odpowiada</w:t>
      </w:r>
      <w:r w:rsidR="00572B56" w:rsidRPr="00A9441E">
        <w:rPr>
          <w:rFonts w:ascii="Arial" w:hAnsi="Arial" w:cs="Arial"/>
          <w:sz w:val="22"/>
          <w:szCs w:val="22"/>
        </w:rPr>
        <w:t>ją zasadom  określonym w Pzp</w:t>
      </w:r>
      <w:r w:rsidRPr="00A9441E">
        <w:rPr>
          <w:rFonts w:ascii="Arial" w:hAnsi="Arial" w:cs="Arial"/>
          <w:sz w:val="22"/>
          <w:szCs w:val="22"/>
        </w:rPr>
        <w:t xml:space="preserve"> i spełniają wymagania określone w SIWZ.</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Cena oferty winna być wartością wyrażoną w jednostkach pieniężnych, w walucie polskiej, z dokładnością do dwóch miejsc po przecinku, zgodnie z obowiązującą ustawą o cenach i obliczona zgodnie z konstrukcją formularza ofertowego i cenowego, stanowiącego załącznik nr 1 nr 2 do niniejszej specyfikacji z uwzględnieniem podatku VAT naliczonym zgodnie z obowiązującymi w terminie składania oferty przepisami. Obowiązkiem składającego ofertę jest wypełnić formularz cenowy dokonując obliczeń wg zasad obowiązujących w rachunkowości.</w:t>
      </w:r>
    </w:p>
    <w:p w:rsidR="00C939B1" w:rsidRPr="00A9441E" w:rsidRDefault="00C939B1" w:rsidP="005C7AB2">
      <w:pPr>
        <w:numPr>
          <w:ilvl w:val="0"/>
          <w:numId w:val="15"/>
        </w:numPr>
        <w:jc w:val="both"/>
        <w:rPr>
          <w:rFonts w:ascii="Arial" w:hAnsi="Arial" w:cs="Arial"/>
          <w:sz w:val="22"/>
          <w:szCs w:val="22"/>
          <w:u w:val="single"/>
        </w:rPr>
      </w:pPr>
      <w:r w:rsidRPr="00A9441E">
        <w:rPr>
          <w:rFonts w:ascii="Arial" w:hAnsi="Arial" w:cs="Arial"/>
          <w:sz w:val="22"/>
          <w:szCs w:val="22"/>
          <w:u w:val="single"/>
        </w:rPr>
        <w:t>Jeżeli złożono ofertę, której wybór prowadziłby do powstania u Zamawiającego obowiązku podatkowego zgodnie z przepisami o podatku od towarów i usług, Zamawiający w celu oceny takiej oferty dolicza do przedstawion</w:t>
      </w:r>
      <w:r w:rsidR="00A34956" w:rsidRPr="00A9441E">
        <w:rPr>
          <w:rFonts w:ascii="Arial" w:hAnsi="Arial" w:cs="Arial"/>
          <w:sz w:val="22"/>
          <w:szCs w:val="22"/>
          <w:u w:val="single"/>
        </w:rPr>
        <w:t xml:space="preserve">ej w niej ceny podatek </w:t>
      </w:r>
      <w:r w:rsidRPr="00A9441E">
        <w:rPr>
          <w:rFonts w:ascii="Arial" w:hAnsi="Arial" w:cs="Arial"/>
          <w:sz w:val="22"/>
          <w:szCs w:val="22"/>
          <w:u w:val="single"/>
        </w:rPr>
        <w:t xml:space="preserve">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Przedstawiona przez Wykonawcę oferta cenowa nie może stanowić ogólnych cenników, kalkulacji, itp., stosowanych przez Wykonawcę w toku prowadzonej przez niego działalności gospodarczej, lecz winna zostać sporządzona wyłącznie z ukierunkowaniem na przedmiotowe postępowanie  i odpowiadać wymogom Zamawiającego określonym  w niniejszej SIWZ.</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 xml:space="preserve">Wszystkie ceny określone przez Wykonawcę w ofercie są ustalone na okresie trwania umowy, poza przypadkami określonymi we wzorze umowy (załącznik siwz)  i nie wzrosną i nie podlegają negocjacjom. </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 xml:space="preserve">Błąd w obliczeniu ceny spowoduje odrzucenie oferty z zastrzeżeniem art. 87 ust. 2 ustawy Prawo zamówień publicznych. </w:t>
      </w:r>
    </w:p>
    <w:p w:rsidR="00C760C7" w:rsidRPr="00A9441E" w:rsidRDefault="00C760C7" w:rsidP="005C7AB2">
      <w:pPr>
        <w:numPr>
          <w:ilvl w:val="0"/>
          <w:numId w:val="15"/>
        </w:numPr>
        <w:tabs>
          <w:tab w:val="left" w:pos="1440"/>
        </w:tabs>
        <w:jc w:val="both"/>
        <w:rPr>
          <w:rFonts w:ascii="Arial" w:hAnsi="Arial" w:cs="Arial"/>
          <w:sz w:val="22"/>
          <w:szCs w:val="22"/>
        </w:rPr>
      </w:pPr>
      <w:r w:rsidRPr="00A9441E">
        <w:rPr>
          <w:rFonts w:ascii="Arial" w:hAnsi="Arial" w:cs="Arial"/>
          <w:sz w:val="22"/>
          <w:szCs w:val="22"/>
        </w:rPr>
        <w:t>Za oczywistą omyłkę rachunkową zamawiający uzna w szczególności:</w:t>
      </w:r>
    </w:p>
    <w:p w:rsidR="00C760C7" w:rsidRPr="00A9441E" w:rsidRDefault="00C760C7" w:rsidP="005C7AB2">
      <w:pPr>
        <w:numPr>
          <w:ilvl w:val="4"/>
          <w:numId w:val="13"/>
        </w:numPr>
        <w:tabs>
          <w:tab w:val="clear" w:pos="3600"/>
          <w:tab w:val="num" w:pos="1560"/>
        </w:tabs>
        <w:ind w:left="1560"/>
        <w:jc w:val="both"/>
        <w:rPr>
          <w:rFonts w:ascii="Arial" w:hAnsi="Arial" w:cs="Arial"/>
          <w:sz w:val="22"/>
          <w:szCs w:val="22"/>
        </w:rPr>
      </w:pPr>
      <w:r w:rsidRPr="00A9441E">
        <w:rPr>
          <w:rFonts w:ascii="Arial" w:hAnsi="Arial" w:cs="Arial"/>
          <w:sz w:val="22"/>
          <w:szCs w:val="22"/>
        </w:rPr>
        <w:t xml:space="preserve">błędny wynik mnożenia ceny jednostkowej oraz ilości zamawianych sztuk, </w:t>
      </w:r>
    </w:p>
    <w:p w:rsidR="00C760C7" w:rsidRPr="00A9441E" w:rsidRDefault="00C760C7" w:rsidP="005C7AB2">
      <w:pPr>
        <w:numPr>
          <w:ilvl w:val="4"/>
          <w:numId w:val="13"/>
        </w:numPr>
        <w:tabs>
          <w:tab w:val="clear" w:pos="3600"/>
          <w:tab w:val="num" w:pos="1560"/>
        </w:tabs>
        <w:ind w:left="1560"/>
        <w:jc w:val="both"/>
        <w:rPr>
          <w:rFonts w:ascii="Arial" w:hAnsi="Arial" w:cs="Arial"/>
          <w:sz w:val="22"/>
          <w:szCs w:val="22"/>
        </w:rPr>
      </w:pPr>
      <w:r w:rsidRPr="00A9441E">
        <w:rPr>
          <w:rFonts w:ascii="Arial" w:hAnsi="Arial" w:cs="Arial"/>
          <w:sz w:val="22"/>
          <w:szCs w:val="22"/>
        </w:rPr>
        <w:t xml:space="preserve">błędny wynik podsumowania poszczególnych pozycji, przyjmując, że prawidłowo wyliczono cenę za  poszczególne pozycje, </w:t>
      </w:r>
    </w:p>
    <w:p w:rsidR="00C760C7" w:rsidRPr="00A9441E" w:rsidRDefault="00C760C7" w:rsidP="005C7AB2">
      <w:pPr>
        <w:numPr>
          <w:ilvl w:val="4"/>
          <w:numId w:val="13"/>
        </w:numPr>
        <w:tabs>
          <w:tab w:val="clear" w:pos="3600"/>
          <w:tab w:val="num" w:pos="1560"/>
        </w:tabs>
        <w:ind w:left="1560"/>
        <w:jc w:val="both"/>
        <w:rPr>
          <w:rFonts w:ascii="Arial" w:hAnsi="Arial" w:cs="Arial"/>
          <w:sz w:val="22"/>
          <w:szCs w:val="22"/>
        </w:rPr>
      </w:pPr>
      <w:r w:rsidRPr="00A9441E">
        <w:rPr>
          <w:rFonts w:ascii="Arial" w:hAnsi="Arial" w:cs="Arial"/>
          <w:sz w:val="22"/>
          <w:szCs w:val="22"/>
        </w:rPr>
        <w:t xml:space="preserve">rozbieżność pomiędzy wartością ceny podaną liczbą i słownie, przy czym za prawidłową uznaje się tę wartość, która odpowiada poprawnemu arytmetycznie wyliczeniu ceny </w:t>
      </w:r>
    </w:p>
    <w:p w:rsidR="00C760C7" w:rsidRPr="00A00373" w:rsidRDefault="00C760C7" w:rsidP="005C7AB2">
      <w:pPr>
        <w:numPr>
          <w:ilvl w:val="0"/>
          <w:numId w:val="15"/>
        </w:numPr>
        <w:jc w:val="both"/>
        <w:rPr>
          <w:rFonts w:ascii="Arial" w:hAnsi="Arial" w:cs="Arial"/>
          <w:sz w:val="22"/>
          <w:szCs w:val="22"/>
        </w:rPr>
      </w:pPr>
      <w:r w:rsidRPr="00A9441E">
        <w:rPr>
          <w:rFonts w:ascii="Arial" w:hAnsi="Arial" w:cs="Arial"/>
          <w:sz w:val="22"/>
          <w:szCs w:val="22"/>
        </w:rPr>
        <w:t>Poprawiając omyłki rachunkowe, zamawiający uwzględni konsekwencje rachunkowe wynikające z ich poprawienia.</w:t>
      </w:r>
    </w:p>
    <w:p w:rsidR="00C760C7" w:rsidRPr="00A9441E" w:rsidRDefault="00C760C7" w:rsidP="005C7AB2">
      <w:pPr>
        <w:numPr>
          <w:ilvl w:val="0"/>
          <w:numId w:val="15"/>
        </w:numPr>
        <w:jc w:val="both"/>
        <w:rPr>
          <w:rFonts w:ascii="Arial" w:hAnsi="Arial" w:cs="Arial"/>
          <w:sz w:val="22"/>
          <w:szCs w:val="22"/>
        </w:rPr>
      </w:pPr>
      <w:r w:rsidRPr="00A9441E">
        <w:rPr>
          <w:rFonts w:ascii="Arial" w:hAnsi="Arial" w:cs="Arial"/>
          <w:sz w:val="22"/>
          <w:szCs w:val="22"/>
        </w:rPr>
        <w:t xml:space="preserve">Nie wyrażenie zgody na poprawienie innych omyłek, niż oczywiste omyłki pisarskie i rachunkowe, polegających na niezgodności oferty ze specyfikacją istotnych warunków zamówienia, niepowodujące istotnych zmian w treści oferty, w ciągu 3 dni od daty doręczenia zawiadomienia, skutkować będzie odrzuceniem oferty.    </w:t>
      </w:r>
    </w:p>
    <w:p w:rsidR="00AB0E57" w:rsidRPr="00A9441E" w:rsidRDefault="00AB0E57" w:rsidP="005E6A0C">
      <w:pPr>
        <w:tabs>
          <w:tab w:val="left" w:pos="1440"/>
        </w:tabs>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Opis kryteriów, którymi zamawiający będzie się kierował przy wyborze oferty, wraz z podaniem znaczenia tych kryteriów i sposobu oceny ofert.</w:t>
      </w:r>
    </w:p>
    <w:p w:rsidR="00C760C7" w:rsidRPr="00A9441E" w:rsidRDefault="00C760C7" w:rsidP="005E6A0C">
      <w:pPr>
        <w:spacing w:before="120"/>
        <w:ind w:left="180"/>
        <w:jc w:val="both"/>
        <w:rPr>
          <w:rFonts w:ascii="Arial" w:hAnsi="Arial" w:cs="Arial"/>
          <w:b/>
          <w:sz w:val="22"/>
          <w:szCs w:val="22"/>
        </w:rPr>
      </w:pPr>
      <w:r w:rsidRPr="00A9441E">
        <w:rPr>
          <w:rFonts w:ascii="Arial" w:hAnsi="Arial" w:cs="Arial"/>
          <w:b/>
          <w:sz w:val="22"/>
          <w:szCs w:val="22"/>
        </w:rPr>
        <w:t>Kryteria, którymi będzie się kierował Zamawiający przy wyborze oferty wraz z wagami (procentowym znaczeniem), oraz sposób obliczenia wartości punktowej oferty.</w:t>
      </w:r>
    </w:p>
    <w:p w:rsidR="00C760C7" w:rsidRDefault="00C760C7" w:rsidP="005E6A0C">
      <w:pPr>
        <w:ind w:left="180"/>
        <w:jc w:val="both"/>
        <w:rPr>
          <w:rFonts w:ascii="Arial" w:hAnsi="Arial" w:cs="Arial"/>
          <w:b/>
          <w:sz w:val="22"/>
          <w:szCs w:val="22"/>
        </w:rPr>
      </w:pPr>
    </w:p>
    <w:p w:rsidR="008E3BEC" w:rsidRPr="0096245F" w:rsidRDefault="0096245F" w:rsidP="005E6A0C">
      <w:pPr>
        <w:ind w:left="180"/>
        <w:jc w:val="both"/>
        <w:rPr>
          <w:rFonts w:ascii="Arial" w:hAnsi="Arial" w:cs="Arial"/>
          <w:b/>
          <w:sz w:val="32"/>
          <w:szCs w:val="32"/>
          <w:u w:val="single"/>
        </w:rPr>
      </w:pPr>
      <w:r w:rsidRPr="0096245F">
        <w:rPr>
          <w:rFonts w:ascii="Arial" w:hAnsi="Arial" w:cs="Arial"/>
          <w:b/>
          <w:sz w:val="32"/>
          <w:szCs w:val="32"/>
          <w:u w:val="single"/>
        </w:rPr>
        <w:t>D</w:t>
      </w:r>
      <w:r w:rsidR="008E3BEC" w:rsidRPr="0096245F">
        <w:rPr>
          <w:rFonts w:ascii="Arial" w:hAnsi="Arial" w:cs="Arial"/>
          <w:b/>
          <w:sz w:val="32"/>
          <w:szCs w:val="32"/>
          <w:u w:val="single"/>
        </w:rPr>
        <w:t>la pakietu nr 1,2,3,4,5,6,8,9,10</w:t>
      </w:r>
    </w:p>
    <w:p w:rsidR="009E294B" w:rsidRPr="005C3359" w:rsidRDefault="009E294B" w:rsidP="009E294B">
      <w:pPr>
        <w:ind w:left="180"/>
        <w:jc w:val="both"/>
        <w:rPr>
          <w:rFonts w:ascii="Arial" w:hAnsi="Arial" w:cs="Arial"/>
          <w:sz w:val="22"/>
          <w:szCs w:val="22"/>
        </w:rPr>
      </w:pPr>
      <w:r w:rsidRPr="00A9441E">
        <w:rPr>
          <w:rFonts w:ascii="Arial" w:hAnsi="Arial" w:cs="Arial"/>
          <w:sz w:val="22"/>
          <w:szCs w:val="22"/>
        </w:rPr>
        <w:t>1)</w:t>
      </w:r>
      <w:r w:rsidR="00DC45C3">
        <w:rPr>
          <w:rFonts w:ascii="Arial" w:hAnsi="Arial" w:cs="Arial"/>
          <w:sz w:val="22"/>
          <w:szCs w:val="22"/>
        </w:rPr>
        <w:t xml:space="preserve">  </w:t>
      </w:r>
      <w:r w:rsidRPr="00A9441E">
        <w:rPr>
          <w:rFonts w:ascii="Arial" w:hAnsi="Arial" w:cs="Arial"/>
          <w:sz w:val="22"/>
          <w:szCs w:val="22"/>
        </w:rPr>
        <w:t>Cena</w:t>
      </w:r>
      <w:r w:rsidRPr="00A9441E">
        <w:rPr>
          <w:rFonts w:ascii="Arial" w:hAnsi="Arial" w:cs="Arial"/>
          <w:sz w:val="22"/>
          <w:szCs w:val="22"/>
        </w:rPr>
        <w:tab/>
      </w:r>
      <w:r w:rsidR="00BC31DE">
        <w:rPr>
          <w:rFonts w:ascii="Arial" w:hAnsi="Arial" w:cs="Arial"/>
          <w:sz w:val="22"/>
          <w:szCs w:val="22"/>
        </w:rPr>
        <w:t xml:space="preserve">                  </w:t>
      </w:r>
      <w:r w:rsidRPr="005C3359">
        <w:rPr>
          <w:rFonts w:ascii="Arial" w:hAnsi="Arial" w:cs="Arial"/>
          <w:sz w:val="22"/>
          <w:szCs w:val="22"/>
        </w:rPr>
        <w:t>60%</w:t>
      </w:r>
    </w:p>
    <w:p w:rsidR="00DC45C3" w:rsidRPr="005C3359" w:rsidRDefault="009E294B" w:rsidP="009E294B">
      <w:pPr>
        <w:ind w:left="180"/>
        <w:jc w:val="both"/>
        <w:rPr>
          <w:rFonts w:ascii="Arial" w:hAnsi="Arial" w:cs="Arial"/>
          <w:sz w:val="22"/>
          <w:szCs w:val="22"/>
        </w:rPr>
      </w:pPr>
      <w:r w:rsidRPr="005C3359">
        <w:rPr>
          <w:rFonts w:ascii="Arial" w:hAnsi="Arial" w:cs="Arial"/>
          <w:sz w:val="22"/>
          <w:szCs w:val="22"/>
        </w:rPr>
        <w:t xml:space="preserve">2) </w:t>
      </w:r>
      <w:r w:rsidR="00DC45C3" w:rsidRPr="005C3359">
        <w:rPr>
          <w:rFonts w:ascii="Arial" w:hAnsi="Arial" w:cs="Arial"/>
          <w:sz w:val="22"/>
          <w:szCs w:val="22"/>
        </w:rPr>
        <w:t>Termin wykonania</w:t>
      </w:r>
      <w:r w:rsidR="00BC31DE">
        <w:rPr>
          <w:rFonts w:ascii="Arial" w:hAnsi="Arial" w:cs="Arial"/>
          <w:sz w:val="22"/>
          <w:szCs w:val="22"/>
        </w:rPr>
        <w:t xml:space="preserve">    </w:t>
      </w:r>
      <w:r w:rsidR="00DC45C3" w:rsidRPr="005C3359">
        <w:rPr>
          <w:rFonts w:ascii="Arial" w:hAnsi="Arial" w:cs="Arial"/>
          <w:sz w:val="22"/>
          <w:szCs w:val="22"/>
        </w:rPr>
        <w:t xml:space="preserve"> </w:t>
      </w:r>
      <w:r w:rsidR="00AD7B63" w:rsidRPr="005C3359">
        <w:rPr>
          <w:rFonts w:ascii="Arial" w:hAnsi="Arial" w:cs="Arial"/>
          <w:sz w:val="22"/>
          <w:szCs w:val="22"/>
        </w:rPr>
        <w:t>2</w:t>
      </w:r>
      <w:r w:rsidR="00DC45C3" w:rsidRPr="005C3359">
        <w:rPr>
          <w:rFonts w:ascii="Arial" w:hAnsi="Arial" w:cs="Arial"/>
          <w:sz w:val="22"/>
          <w:szCs w:val="22"/>
        </w:rPr>
        <w:t>0%</w:t>
      </w:r>
    </w:p>
    <w:p w:rsidR="009E294B" w:rsidRPr="005C3359" w:rsidRDefault="00DC45C3" w:rsidP="009E294B">
      <w:pPr>
        <w:ind w:left="180"/>
        <w:jc w:val="both"/>
        <w:rPr>
          <w:rFonts w:ascii="Arial" w:hAnsi="Arial" w:cs="Arial"/>
          <w:sz w:val="22"/>
          <w:szCs w:val="22"/>
        </w:rPr>
      </w:pPr>
      <w:r w:rsidRPr="005C3359">
        <w:rPr>
          <w:rFonts w:ascii="Arial" w:hAnsi="Arial" w:cs="Arial"/>
          <w:sz w:val="22"/>
          <w:szCs w:val="22"/>
        </w:rPr>
        <w:t xml:space="preserve">3) </w:t>
      </w:r>
      <w:r w:rsidR="00436FA3" w:rsidRPr="005C3359">
        <w:rPr>
          <w:rFonts w:ascii="Arial" w:hAnsi="Arial" w:cs="Arial"/>
          <w:sz w:val="22"/>
          <w:szCs w:val="22"/>
        </w:rPr>
        <w:t xml:space="preserve">Okres gwarancji </w:t>
      </w:r>
      <w:r w:rsidR="00BC31DE">
        <w:rPr>
          <w:rFonts w:ascii="Arial" w:hAnsi="Arial" w:cs="Arial"/>
          <w:sz w:val="22"/>
          <w:szCs w:val="22"/>
        </w:rPr>
        <w:t xml:space="preserve">       </w:t>
      </w:r>
      <w:r w:rsidR="00AD7B63" w:rsidRPr="005C3359">
        <w:rPr>
          <w:rFonts w:ascii="Arial" w:hAnsi="Arial" w:cs="Arial"/>
          <w:sz w:val="22"/>
          <w:szCs w:val="22"/>
        </w:rPr>
        <w:t>2</w:t>
      </w:r>
      <w:r w:rsidR="00436FA3" w:rsidRPr="005C3359">
        <w:rPr>
          <w:rFonts w:ascii="Arial" w:hAnsi="Arial" w:cs="Arial"/>
          <w:sz w:val="22"/>
          <w:szCs w:val="22"/>
        </w:rPr>
        <w:t>0</w:t>
      </w:r>
      <w:r w:rsidR="009E294B" w:rsidRPr="005C3359">
        <w:rPr>
          <w:rFonts w:ascii="Arial" w:hAnsi="Arial" w:cs="Arial"/>
          <w:sz w:val="22"/>
          <w:szCs w:val="22"/>
        </w:rPr>
        <w:t>%</w:t>
      </w:r>
    </w:p>
    <w:p w:rsidR="009E294B" w:rsidRPr="005C3359" w:rsidRDefault="009E294B" w:rsidP="009E294B">
      <w:pPr>
        <w:ind w:left="180"/>
        <w:jc w:val="both"/>
        <w:rPr>
          <w:rFonts w:ascii="Arial" w:hAnsi="Arial" w:cs="Arial"/>
          <w:sz w:val="22"/>
          <w:szCs w:val="22"/>
        </w:rPr>
      </w:pPr>
      <w:r w:rsidRPr="005C3359">
        <w:rPr>
          <w:rFonts w:ascii="Arial" w:hAnsi="Arial" w:cs="Arial"/>
          <w:sz w:val="22"/>
          <w:szCs w:val="22"/>
        </w:rPr>
        <w:t xml:space="preserve">                           --------------------------</w:t>
      </w:r>
    </w:p>
    <w:p w:rsidR="009E294B" w:rsidRPr="00A9441E" w:rsidRDefault="00DC45C3" w:rsidP="009E294B">
      <w:pPr>
        <w:ind w:left="180"/>
        <w:jc w:val="both"/>
        <w:rPr>
          <w:rFonts w:ascii="Arial" w:hAnsi="Arial" w:cs="Arial"/>
          <w:sz w:val="22"/>
          <w:szCs w:val="22"/>
        </w:rPr>
      </w:pPr>
      <w:r w:rsidRPr="005C3359">
        <w:rPr>
          <w:rFonts w:ascii="Arial" w:hAnsi="Arial" w:cs="Arial"/>
          <w:sz w:val="22"/>
          <w:szCs w:val="22"/>
        </w:rPr>
        <w:tab/>
      </w:r>
      <w:r w:rsidRPr="005C3359">
        <w:rPr>
          <w:rFonts w:ascii="Arial" w:hAnsi="Arial" w:cs="Arial"/>
          <w:sz w:val="22"/>
          <w:szCs w:val="22"/>
        </w:rPr>
        <w:tab/>
      </w:r>
      <w:r w:rsidR="009E294B" w:rsidRPr="005C3359">
        <w:rPr>
          <w:rFonts w:ascii="Arial" w:hAnsi="Arial" w:cs="Arial"/>
          <w:sz w:val="22"/>
          <w:szCs w:val="22"/>
        </w:rPr>
        <w:t xml:space="preserve">  Razem</w:t>
      </w:r>
      <w:r w:rsidR="009E294B" w:rsidRPr="00A9441E">
        <w:rPr>
          <w:rFonts w:ascii="Arial" w:hAnsi="Arial" w:cs="Arial"/>
          <w:sz w:val="22"/>
          <w:szCs w:val="22"/>
        </w:rPr>
        <w:t xml:space="preserve">  </w:t>
      </w:r>
      <w:r w:rsidR="00BC31DE">
        <w:rPr>
          <w:rFonts w:ascii="Arial" w:hAnsi="Arial" w:cs="Arial"/>
          <w:sz w:val="22"/>
          <w:szCs w:val="22"/>
        </w:rPr>
        <w:t xml:space="preserve"> </w:t>
      </w:r>
      <w:r w:rsidR="009E294B" w:rsidRPr="00A9441E">
        <w:rPr>
          <w:rFonts w:ascii="Arial" w:hAnsi="Arial" w:cs="Arial"/>
          <w:sz w:val="22"/>
          <w:szCs w:val="22"/>
        </w:rPr>
        <w:t>100%</w:t>
      </w:r>
    </w:p>
    <w:p w:rsidR="009E294B" w:rsidRPr="00A9441E" w:rsidRDefault="009E294B" w:rsidP="009E294B">
      <w:pPr>
        <w:ind w:left="180"/>
        <w:jc w:val="both"/>
        <w:rPr>
          <w:rFonts w:ascii="Arial" w:hAnsi="Arial" w:cs="Arial"/>
          <w:sz w:val="22"/>
          <w:szCs w:val="22"/>
        </w:rPr>
      </w:pPr>
    </w:p>
    <w:p w:rsidR="009E294B" w:rsidRPr="008E3BEC" w:rsidRDefault="009E294B" w:rsidP="00BC31DE">
      <w:pPr>
        <w:rPr>
          <w:rFonts w:ascii="Arial" w:hAnsi="Arial" w:cs="Arial"/>
          <w:b/>
          <w:sz w:val="22"/>
          <w:szCs w:val="22"/>
          <w:u w:val="single"/>
        </w:rPr>
      </w:pPr>
      <w:r w:rsidRPr="008E3BEC">
        <w:rPr>
          <w:rFonts w:ascii="Arial" w:hAnsi="Arial" w:cs="Arial"/>
          <w:b/>
          <w:sz w:val="22"/>
          <w:szCs w:val="22"/>
          <w:u w:val="single"/>
        </w:rPr>
        <w:t>Kryterium CENA oferty będzie obliczona wg wzoru:</w:t>
      </w:r>
    </w:p>
    <w:p w:rsidR="009E294B" w:rsidRPr="008E3BEC" w:rsidRDefault="009E294B" w:rsidP="009E294B">
      <w:pPr>
        <w:ind w:left="180"/>
        <w:rPr>
          <w:rFonts w:ascii="Arial" w:hAnsi="Arial" w:cs="Arial"/>
          <w:b/>
          <w:sz w:val="22"/>
          <w:szCs w:val="22"/>
          <w:u w:val="single"/>
        </w:rPr>
      </w:pPr>
    </w:p>
    <w:p w:rsidR="009E294B" w:rsidRPr="008E3BEC" w:rsidRDefault="009E294B" w:rsidP="009E294B">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 xml:space="preserve">             Najniższa cena </w:t>
      </w:r>
    </w:p>
    <w:p w:rsidR="009E294B" w:rsidRPr="008E3BEC" w:rsidRDefault="009E294B" w:rsidP="009E294B">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A = ------------------------------   x   waga x 100</w:t>
      </w:r>
    </w:p>
    <w:p w:rsidR="009E294B" w:rsidRPr="008E3BEC" w:rsidRDefault="009E294B" w:rsidP="009E294B">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 xml:space="preserve">             Cena badanej oferty </w:t>
      </w:r>
    </w:p>
    <w:p w:rsidR="009E294B" w:rsidRPr="008E3BEC" w:rsidRDefault="009E294B" w:rsidP="009E294B">
      <w:pPr>
        <w:pBdr>
          <w:top w:val="single" w:sz="4" w:space="1" w:color="auto"/>
          <w:left w:val="single" w:sz="4" w:space="4" w:color="auto"/>
          <w:bottom w:val="single" w:sz="4" w:space="1" w:color="auto"/>
          <w:right w:val="single" w:sz="4" w:space="2" w:color="auto"/>
        </w:pBdr>
        <w:ind w:left="180"/>
        <w:rPr>
          <w:rFonts w:ascii="Arial" w:hAnsi="Arial" w:cs="Arial"/>
          <w:b/>
          <w:i/>
          <w:sz w:val="22"/>
          <w:szCs w:val="22"/>
        </w:rPr>
      </w:pPr>
      <w:r w:rsidRPr="008E3BEC">
        <w:rPr>
          <w:rFonts w:ascii="Arial" w:hAnsi="Arial" w:cs="Arial"/>
          <w:i/>
          <w:sz w:val="22"/>
          <w:szCs w:val="22"/>
        </w:rPr>
        <w:t>A – ilość punktów przyznana w kryterium Cena</w:t>
      </w:r>
    </w:p>
    <w:p w:rsidR="009E294B" w:rsidRPr="008E3BEC" w:rsidRDefault="009E294B" w:rsidP="009E294B">
      <w:pPr>
        <w:pStyle w:val="Tekstpodstawowy"/>
        <w:rPr>
          <w:rFonts w:cs="Arial"/>
          <w:iCs/>
          <w:sz w:val="22"/>
          <w:szCs w:val="22"/>
        </w:rPr>
      </w:pPr>
    </w:p>
    <w:p w:rsidR="008E3BEC" w:rsidRPr="008E3BEC" w:rsidRDefault="009E294B" w:rsidP="009E294B">
      <w:pPr>
        <w:pStyle w:val="Tekstpodstawowy"/>
        <w:rPr>
          <w:rFonts w:cs="Arial"/>
          <w:iCs/>
          <w:sz w:val="22"/>
          <w:szCs w:val="22"/>
        </w:rPr>
      </w:pPr>
      <w:r w:rsidRPr="008E3BEC">
        <w:rPr>
          <w:rFonts w:cs="Arial"/>
          <w:iCs/>
          <w:sz w:val="22"/>
          <w:szCs w:val="22"/>
        </w:rPr>
        <w:t xml:space="preserve">Przy ocenie w kryterium cena wykonania przedmiotu zamówienia najwyżej będzie punktowana oferta z najniższą ceną brutto – oferta najkorzystniejsza (art. 2 pkt.5 w zw. z art. 91 ustawy). </w:t>
      </w:r>
    </w:p>
    <w:p w:rsidR="009E294B" w:rsidRPr="008E3BEC" w:rsidRDefault="009E294B" w:rsidP="009E294B">
      <w:pPr>
        <w:pStyle w:val="Tekstpodstawowy"/>
        <w:rPr>
          <w:rFonts w:cs="Arial"/>
          <w:i/>
          <w:iCs/>
          <w:sz w:val="22"/>
          <w:szCs w:val="22"/>
        </w:rPr>
      </w:pPr>
      <w:r w:rsidRPr="008E3BEC">
        <w:rPr>
          <w:rFonts w:cs="Arial"/>
          <w:iCs/>
          <w:sz w:val="22"/>
          <w:szCs w:val="22"/>
        </w:rPr>
        <w:t xml:space="preserve">Oferta o najniższej cenie brutto otrzyma </w:t>
      </w:r>
      <w:r w:rsidR="00A9441E" w:rsidRPr="008E3BEC">
        <w:rPr>
          <w:rFonts w:cs="Arial"/>
          <w:iCs/>
          <w:sz w:val="22"/>
          <w:szCs w:val="22"/>
        </w:rPr>
        <w:t>60</w:t>
      </w:r>
      <w:r w:rsidRPr="008E3BEC">
        <w:rPr>
          <w:rFonts w:cs="Arial"/>
          <w:iCs/>
          <w:sz w:val="22"/>
          <w:szCs w:val="22"/>
        </w:rPr>
        <w:t xml:space="preserve"> punktów, pozostałym ofert</w:t>
      </w:r>
      <w:r w:rsidR="008E3BEC" w:rsidRPr="008E3BEC">
        <w:rPr>
          <w:rFonts w:cs="Arial"/>
          <w:iCs/>
          <w:sz w:val="22"/>
          <w:szCs w:val="22"/>
        </w:rPr>
        <w:t>om</w:t>
      </w:r>
      <w:r w:rsidRPr="008E3BEC">
        <w:rPr>
          <w:rFonts w:cs="Arial"/>
          <w:iCs/>
          <w:sz w:val="22"/>
          <w:szCs w:val="22"/>
        </w:rPr>
        <w:t xml:space="preserve"> przyznane zostaną punkty zgodnie z ww. wzorem.</w:t>
      </w:r>
      <w:r w:rsidRPr="008E3BEC">
        <w:rPr>
          <w:rFonts w:cs="Arial"/>
          <w:i/>
          <w:iCs/>
          <w:sz w:val="22"/>
          <w:szCs w:val="22"/>
        </w:rPr>
        <w:t xml:space="preserve">     </w:t>
      </w:r>
    </w:p>
    <w:p w:rsidR="009E294B" w:rsidRPr="008E3BEC" w:rsidRDefault="009E294B" w:rsidP="009E294B">
      <w:pPr>
        <w:pStyle w:val="Tekstpodstawowy"/>
        <w:rPr>
          <w:rFonts w:cs="Arial"/>
          <w:iCs/>
          <w:sz w:val="22"/>
          <w:szCs w:val="22"/>
        </w:rPr>
      </w:pPr>
    </w:p>
    <w:p w:rsidR="00DC45C3" w:rsidRPr="008E3BEC" w:rsidRDefault="00DC45C3" w:rsidP="00DC45C3">
      <w:pPr>
        <w:rPr>
          <w:rFonts w:ascii="Arial" w:hAnsi="Arial" w:cs="Arial"/>
          <w:b/>
          <w:sz w:val="22"/>
          <w:szCs w:val="22"/>
          <w:u w:val="single"/>
        </w:rPr>
      </w:pPr>
      <w:r w:rsidRPr="008E3BEC">
        <w:rPr>
          <w:rFonts w:ascii="Arial" w:hAnsi="Arial" w:cs="Arial"/>
          <w:b/>
          <w:sz w:val="22"/>
          <w:szCs w:val="22"/>
          <w:u w:val="single"/>
        </w:rPr>
        <w:t xml:space="preserve">Kryterium:  termin wykonania </w:t>
      </w:r>
      <w:r w:rsidR="00AD7B63" w:rsidRPr="008E3BEC">
        <w:rPr>
          <w:rFonts w:ascii="Arial" w:hAnsi="Arial" w:cs="Arial"/>
          <w:b/>
          <w:sz w:val="22"/>
          <w:szCs w:val="22"/>
          <w:u w:val="single"/>
        </w:rPr>
        <w:t>2</w:t>
      </w:r>
      <w:r w:rsidRPr="008E3BEC">
        <w:rPr>
          <w:rFonts w:ascii="Arial" w:hAnsi="Arial" w:cs="Arial"/>
          <w:b/>
          <w:sz w:val="22"/>
          <w:szCs w:val="22"/>
          <w:u w:val="single"/>
        </w:rPr>
        <w:t>0%</w:t>
      </w:r>
      <w:r w:rsidR="00BC31DE" w:rsidRPr="008E3BEC">
        <w:rPr>
          <w:rFonts w:ascii="Arial" w:hAnsi="Arial" w:cs="Arial"/>
          <w:b/>
          <w:sz w:val="22"/>
          <w:szCs w:val="22"/>
          <w:u w:val="single"/>
        </w:rPr>
        <w:t xml:space="preserve"> „B”</w:t>
      </w:r>
    </w:p>
    <w:p w:rsidR="00DC45C3" w:rsidRPr="008E3BEC" w:rsidRDefault="00DC45C3" w:rsidP="00DC45C3">
      <w:pPr>
        <w:pStyle w:val="Tekstpodstawowy"/>
        <w:rPr>
          <w:rFonts w:cs="Arial"/>
          <w:sz w:val="22"/>
          <w:szCs w:val="22"/>
        </w:rPr>
      </w:pPr>
      <w:r w:rsidRPr="008E3BEC">
        <w:rPr>
          <w:rFonts w:cs="Arial"/>
          <w:sz w:val="22"/>
          <w:szCs w:val="22"/>
        </w:rPr>
        <w:t>W kryterium</w:t>
      </w:r>
      <w:r w:rsidR="00BC31DE" w:rsidRPr="008E3BEC">
        <w:rPr>
          <w:rFonts w:cs="Arial"/>
          <w:sz w:val="22"/>
          <w:szCs w:val="22"/>
        </w:rPr>
        <w:t xml:space="preserve">  B</w:t>
      </w:r>
      <w:r w:rsidRPr="008E3BEC">
        <w:rPr>
          <w:rFonts w:cs="Arial"/>
          <w:sz w:val="22"/>
          <w:szCs w:val="22"/>
        </w:rPr>
        <w:t xml:space="preserve"> „termin wykonania” punkty zostaną przyznane jak poniżej:</w:t>
      </w:r>
    </w:p>
    <w:p w:rsidR="00DC45C3" w:rsidRPr="008E3BEC" w:rsidRDefault="00DC45C3" w:rsidP="00DC45C3">
      <w:pPr>
        <w:pStyle w:val="Tekstpodstawowy"/>
        <w:rPr>
          <w:rFonts w:cs="Arial"/>
          <w:sz w:val="22"/>
          <w:szCs w:val="22"/>
        </w:rPr>
      </w:pPr>
      <w:r w:rsidRPr="008E3BEC">
        <w:rPr>
          <w:rFonts w:cs="Arial"/>
          <w:sz w:val="22"/>
          <w:szCs w:val="22"/>
        </w:rPr>
        <w:t xml:space="preserve">w ciągu </w:t>
      </w:r>
      <w:r w:rsidR="00AD7B63" w:rsidRPr="008E3BEC">
        <w:rPr>
          <w:rFonts w:cs="Arial"/>
          <w:sz w:val="22"/>
          <w:szCs w:val="22"/>
        </w:rPr>
        <w:t>3 tyg. – 2</w:t>
      </w:r>
      <w:r w:rsidRPr="008E3BEC">
        <w:rPr>
          <w:rFonts w:cs="Arial"/>
          <w:sz w:val="22"/>
          <w:szCs w:val="22"/>
        </w:rPr>
        <w:t xml:space="preserve">0pkt. </w:t>
      </w:r>
    </w:p>
    <w:p w:rsidR="00DC45C3" w:rsidRPr="008E3BEC" w:rsidRDefault="00DC45C3" w:rsidP="00DC45C3">
      <w:pPr>
        <w:pStyle w:val="Tekstpodstawowy"/>
        <w:rPr>
          <w:rFonts w:cs="Arial"/>
          <w:sz w:val="22"/>
          <w:szCs w:val="22"/>
        </w:rPr>
      </w:pPr>
      <w:r w:rsidRPr="008E3BEC">
        <w:rPr>
          <w:rFonts w:cs="Arial"/>
          <w:sz w:val="22"/>
          <w:szCs w:val="22"/>
        </w:rPr>
        <w:t xml:space="preserve">w ciągu </w:t>
      </w:r>
      <w:r w:rsidR="00AD7B63" w:rsidRPr="008E3BEC">
        <w:rPr>
          <w:rFonts w:cs="Arial"/>
          <w:sz w:val="22"/>
          <w:szCs w:val="22"/>
        </w:rPr>
        <w:t>4 tyg. – 15</w:t>
      </w:r>
      <w:r w:rsidRPr="008E3BEC">
        <w:rPr>
          <w:rFonts w:cs="Arial"/>
          <w:sz w:val="22"/>
          <w:szCs w:val="22"/>
        </w:rPr>
        <w:t xml:space="preserve">pkt. </w:t>
      </w:r>
    </w:p>
    <w:p w:rsidR="00DC45C3" w:rsidRPr="008E3BEC" w:rsidRDefault="00DC45C3" w:rsidP="00DC45C3">
      <w:pPr>
        <w:pStyle w:val="Tekstpodstawowy"/>
        <w:rPr>
          <w:rFonts w:cs="Arial"/>
          <w:sz w:val="22"/>
          <w:szCs w:val="22"/>
        </w:rPr>
      </w:pPr>
      <w:r w:rsidRPr="008E3BEC">
        <w:rPr>
          <w:rFonts w:cs="Arial"/>
          <w:sz w:val="22"/>
          <w:szCs w:val="22"/>
        </w:rPr>
        <w:t xml:space="preserve">w ciągu 5 tyg. – 10pkt. </w:t>
      </w:r>
    </w:p>
    <w:p w:rsidR="00DC45C3" w:rsidRPr="008E3BEC" w:rsidRDefault="00DC45C3" w:rsidP="00DC45C3">
      <w:pPr>
        <w:pStyle w:val="Tekstpodstawowy"/>
        <w:rPr>
          <w:rFonts w:cs="Arial"/>
          <w:sz w:val="22"/>
          <w:szCs w:val="22"/>
        </w:rPr>
      </w:pPr>
      <w:r w:rsidRPr="008E3BEC">
        <w:rPr>
          <w:rFonts w:cs="Arial"/>
          <w:sz w:val="22"/>
          <w:szCs w:val="22"/>
        </w:rPr>
        <w:t xml:space="preserve">w ciągu 6 tyg. – </w:t>
      </w:r>
      <w:r w:rsidR="00AD7B63" w:rsidRPr="008E3BEC">
        <w:rPr>
          <w:rFonts w:cs="Arial"/>
          <w:sz w:val="22"/>
          <w:szCs w:val="22"/>
        </w:rPr>
        <w:t>5</w:t>
      </w:r>
      <w:r w:rsidRPr="008E3BEC">
        <w:rPr>
          <w:rFonts w:cs="Arial"/>
          <w:sz w:val="22"/>
          <w:szCs w:val="22"/>
        </w:rPr>
        <w:t xml:space="preserve">pkt. </w:t>
      </w:r>
    </w:p>
    <w:p w:rsidR="00DC45C3" w:rsidRPr="008E3BEC" w:rsidRDefault="00DC45C3" w:rsidP="00DC45C3">
      <w:pPr>
        <w:pStyle w:val="Tekstpodstawowy"/>
        <w:rPr>
          <w:rFonts w:cs="Arial"/>
          <w:sz w:val="22"/>
          <w:szCs w:val="22"/>
        </w:rPr>
      </w:pPr>
    </w:p>
    <w:p w:rsidR="00DC45C3" w:rsidRPr="008E3BEC" w:rsidRDefault="00DC45C3" w:rsidP="00DC45C3">
      <w:pPr>
        <w:jc w:val="both"/>
        <w:rPr>
          <w:rFonts w:ascii="Arial" w:hAnsi="Arial" w:cs="Arial"/>
          <w:iCs/>
          <w:sz w:val="22"/>
          <w:szCs w:val="22"/>
        </w:rPr>
      </w:pPr>
      <w:r w:rsidRPr="008E3BEC">
        <w:rPr>
          <w:rFonts w:ascii="Arial" w:hAnsi="Arial" w:cs="Arial"/>
          <w:iCs/>
          <w:sz w:val="22"/>
          <w:szCs w:val="22"/>
          <w:u w:val="single"/>
        </w:rPr>
        <w:t>UWAGA</w:t>
      </w:r>
      <w:r w:rsidRPr="008E3BEC">
        <w:rPr>
          <w:rFonts w:ascii="Arial" w:hAnsi="Arial" w:cs="Arial"/>
          <w:iCs/>
          <w:sz w:val="22"/>
          <w:szCs w:val="22"/>
        </w:rPr>
        <w:t xml:space="preserve"> - brak wpisu w formularzu ofertowym traktowany będzie jako zaoferowanie maksymalnego terminu dostawy tj. 6 tygodni. </w:t>
      </w:r>
    </w:p>
    <w:p w:rsidR="00DC45C3" w:rsidRPr="008E3BEC" w:rsidRDefault="00DC45C3" w:rsidP="00DC45C3">
      <w:pPr>
        <w:jc w:val="both"/>
        <w:rPr>
          <w:rFonts w:ascii="Arial" w:hAnsi="Arial" w:cs="Arial"/>
          <w:iCs/>
          <w:sz w:val="22"/>
          <w:szCs w:val="22"/>
          <w:u w:val="single"/>
        </w:rPr>
      </w:pPr>
      <w:r w:rsidRPr="008E3BEC">
        <w:rPr>
          <w:rFonts w:ascii="Arial" w:hAnsi="Arial" w:cs="Arial"/>
          <w:iCs/>
          <w:sz w:val="22"/>
          <w:szCs w:val="22"/>
        </w:rPr>
        <w:t>W przypadku zaoferowania w formularzu ofertowym terminu wykonania poniżej 3 tyg. ilość punktów prz</w:t>
      </w:r>
      <w:r w:rsidR="008E3BEC" w:rsidRPr="008E3BEC">
        <w:rPr>
          <w:rFonts w:ascii="Arial" w:hAnsi="Arial" w:cs="Arial"/>
          <w:iCs/>
          <w:sz w:val="22"/>
          <w:szCs w:val="22"/>
        </w:rPr>
        <w:t>eliczona zostanie jak dla 3 tygodni</w:t>
      </w:r>
    </w:p>
    <w:p w:rsidR="00DC45C3" w:rsidRPr="008E3BEC" w:rsidRDefault="00DC45C3" w:rsidP="00DC45C3">
      <w:pPr>
        <w:jc w:val="both"/>
        <w:rPr>
          <w:rFonts w:ascii="Arial" w:hAnsi="Arial" w:cs="Arial"/>
          <w:iCs/>
          <w:sz w:val="22"/>
          <w:szCs w:val="22"/>
        </w:rPr>
      </w:pPr>
      <w:r w:rsidRPr="008E3BEC">
        <w:rPr>
          <w:rFonts w:ascii="Arial" w:hAnsi="Arial" w:cs="Arial"/>
          <w:iCs/>
          <w:sz w:val="22"/>
          <w:szCs w:val="22"/>
        </w:rPr>
        <w:t>W kryterium „Termin wykonania</w:t>
      </w:r>
      <w:r w:rsidRPr="008E3BEC">
        <w:rPr>
          <w:rFonts w:ascii="Arial" w:hAnsi="Arial" w:cs="Arial"/>
          <w:b/>
          <w:iCs/>
          <w:sz w:val="22"/>
          <w:szCs w:val="22"/>
        </w:rPr>
        <w:t>”</w:t>
      </w:r>
      <w:r w:rsidRPr="008E3BEC">
        <w:rPr>
          <w:rFonts w:ascii="Arial" w:hAnsi="Arial" w:cs="Arial"/>
          <w:iCs/>
          <w:sz w:val="22"/>
          <w:szCs w:val="22"/>
        </w:rPr>
        <w:t xml:space="preserve"> oceniany będzie termin podany przez Wykonawcę w formularzu ofertowym. </w:t>
      </w:r>
    </w:p>
    <w:p w:rsidR="00DC45C3" w:rsidRPr="008E3BEC" w:rsidRDefault="00DC45C3" w:rsidP="00DC45C3">
      <w:pPr>
        <w:jc w:val="both"/>
        <w:rPr>
          <w:rFonts w:ascii="Arial" w:hAnsi="Arial" w:cs="Arial"/>
          <w:iCs/>
          <w:sz w:val="22"/>
          <w:szCs w:val="22"/>
        </w:rPr>
      </w:pPr>
      <w:r w:rsidRPr="008E3BEC">
        <w:rPr>
          <w:rFonts w:ascii="Arial" w:hAnsi="Arial" w:cs="Arial"/>
          <w:iCs/>
          <w:sz w:val="22"/>
          <w:szCs w:val="22"/>
        </w:rPr>
        <w:t xml:space="preserve">Oferta najkorzystniejsza może uzyskać maksymalnie </w:t>
      </w:r>
      <w:r w:rsidR="00AD7B63" w:rsidRPr="008E3BEC">
        <w:rPr>
          <w:rFonts w:ascii="Arial" w:hAnsi="Arial" w:cs="Arial"/>
          <w:iCs/>
          <w:sz w:val="22"/>
          <w:szCs w:val="22"/>
        </w:rPr>
        <w:t>20</w:t>
      </w:r>
      <w:r w:rsidRPr="008E3BEC">
        <w:rPr>
          <w:rFonts w:ascii="Arial" w:hAnsi="Arial" w:cs="Arial"/>
          <w:iCs/>
          <w:sz w:val="22"/>
          <w:szCs w:val="22"/>
        </w:rPr>
        <w:t xml:space="preserve"> pkt. </w:t>
      </w:r>
    </w:p>
    <w:p w:rsidR="00DC45C3" w:rsidRPr="008E3BEC" w:rsidRDefault="00DC45C3" w:rsidP="00DC45C3">
      <w:pPr>
        <w:jc w:val="both"/>
        <w:rPr>
          <w:rFonts w:ascii="Arial" w:hAnsi="Arial" w:cs="Arial"/>
          <w:iCs/>
          <w:sz w:val="22"/>
          <w:szCs w:val="22"/>
        </w:rPr>
      </w:pPr>
      <w:r w:rsidRPr="008E3BEC">
        <w:rPr>
          <w:rFonts w:ascii="Arial" w:hAnsi="Arial" w:cs="Arial"/>
          <w:iCs/>
          <w:sz w:val="22"/>
          <w:szCs w:val="22"/>
        </w:rPr>
        <w:t>Pozostałe oferty odpowiednio mniej w zależności od terminu podanego w ofercie.</w:t>
      </w:r>
    </w:p>
    <w:p w:rsidR="009E294B" w:rsidRPr="008E3BEC" w:rsidRDefault="009E294B" w:rsidP="009E294B">
      <w:pPr>
        <w:jc w:val="both"/>
        <w:rPr>
          <w:rFonts w:ascii="Arial" w:hAnsi="Arial" w:cs="Arial"/>
          <w:iCs/>
          <w:sz w:val="22"/>
          <w:szCs w:val="22"/>
        </w:rPr>
      </w:pPr>
    </w:p>
    <w:p w:rsidR="009E294B" w:rsidRPr="008E3BEC" w:rsidRDefault="006678B4" w:rsidP="009E294B">
      <w:pPr>
        <w:rPr>
          <w:rFonts w:ascii="Arial" w:hAnsi="Arial" w:cs="Arial"/>
          <w:b/>
          <w:sz w:val="22"/>
          <w:szCs w:val="22"/>
          <w:u w:val="single"/>
        </w:rPr>
      </w:pPr>
      <w:r w:rsidRPr="008E3BEC">
        <w:rPr>
          <w:rFonts w:ascii="Arial" w:hAnsi="Arial" w:cs="Arial"/>
          <w:b/>
          <w:sz w:val="22"/>
          <w:szCs w:val="22"/>
          <w:u w:val="single"/>
        </w:rPr>
        <w:t xml:space="preserve">Kryterium:  okres gwarancji </w:t>
      </w:r>
      <w:r w:rsidR="00AD7B63" w:rsidRPr="008E3BEC">
        <w:rPr>
          <w:rFonts w:ascii="Arial" w:hAnsi="Arial" w:cs="Arial"/>
          <w:b/>
          <w:sz w:val="22"/>
          <w:szCs w:val="22"/>
          <w:u w:val="single"/>
        </w:rPr>
        <w:t>2</w:t>
      </w:r>
      <w:r w:rsidR="003D773F" w:rsidRPr="008E3BEC">
        <w:rPr>
          <w:rFonts w:ascii="Arial" w:hAnsi="Arial" w:cs="Arial"/>
          <w:b/>
          <w:sz w:val="22"/>
          <w:szCs w:val="22"/>
          <w:u w:val="single"/>
        </w:rPr>
        <w:t>0%</w:t>
      </w:r>
      <w:r w:rsidR="00BC31DE" w:rsidRPr="008E3BEC">
        <w:rPr>
          <w:rFonts w:ascii="Arial" w:hAnsi="Arial" w:cs="Arial"/>
          <w:b/>
          <w:sz w:val="22"/>
          <w:szCs w:val="22"/>
          <w:u w:val="single"/>
        </w:rPr>
        <w:t xml:space="preserve">  „C”</w:t>
      </w:r>
    </w:p>
    <w:p w:rsidR="009E294B" w:rsidRPr="008E3BEC" w:rsidRDefault="009E294B" w:rsidP="009E294B">
      <w:pPr>
        <w:rPr>
          <w:rFonts w:ascii="Arial" w:hAnsi="Arial" w:cs="Arial"/>
          <w:b/>
          <w:sz w:val="22"/>
          <w:szCs w:val="22"/>
        </w:rPr>
      </w:pPr>
    </w:p>
    <w:p w:rsidR="009E294B" w:rsidRPr="008E3BEC" w:rsidRDefault="00A9441E" w:rsidP="009E294B">
      <w:pPr>
        <w:jc w:val="both"/>
        <w:rPr>
          <w:rFonts w:ascii="Arial" w:hAnsi="Arial" w:cs="Arial"/>
          <w:i/>
          <w:iCs/>
          <w:sz w:val="22"/>
          <w:szCs w:val="22"/>
        </w:rPr>
      </w:pPr>
      <w:r w:rsidRPr="008E3BEC">
        <w:rPr>
          <w:rFonts w:ascii="Arial" w:hAnsi="Arial" w:cs="Arial"/>
          <w:i/>
          <w:iCs/>
          <w:sz w:val="22"/>
          <w:szCs w:val="22"/>
        </w:rPr>
        <w:t>W kryterium brane będzie pod uwagę okres gwarancji na zaoferowane urządzenie.</w:t>
      </w:r>
    </w:p>
    <w:p w:rsidR="00A9441E" w:rsidRPr="008E3BEC" w:rsidRDefault="00A9441E" w:rsidP="009E294B">
      <w:pPr>
        <w:jc w:val="both"/>
        <w:rPr>
          <w:rFonts w:ascii="Arial" w:hAnsi="Arial" w:cs="Arial"/>
          <w:i/>
          <w:iCs/>
          <w:sz w:val="22"/>
          <w:szCs w:val="22"/>
        </w:rPr>
      </w:pPr>
    </w:p>
    <w:p w:rsidR="009E294B" w:rsidRPr="008E3BEC" w:rsidRDefault="009E294B" w:rsidP="00403617">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 xml:space="preserve">             Okres </w:t>
      </w:r>
      <w:r w:rsidR="00154FB4" w:rsidRPr="008E3BEC">
        <w:rPr>
          <w:rFonts w:ascii="Arial" w:hAnsi="Arial" w:cs="Arial"/>
          <w:sz w:val="22"/>
          <w:szCs w:val="22"/>
        </w:rPr>
        <w:t xml:space="preserve">gwarancji </w:t>
      </w:r>
      <w:r w:rsidR="00403617" w:rsidRPr="008E3BEC">
        <w:rPr>
          <w:rFonts w:ascii="Arial" w:hAnsi="Arial" w:cs="Arial"/>
          <w:sz w:val="22"/>
          <w:szCs w:val="22"/>
        </w:rPr>
        <w:t xml:space="preserve">z oferty badanej </w:t>
      </w:r>
    </w:p>
    <w:p w:rsidR="009E294B" w:rsidRPr="008E3BEC" w:rsidRDefault="009E294B" w:rsidP="00403617">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C = ---------------------------------------------</w:t>
      </w:r>
      <w:r w:rsidR="007C2EFB" w:rsidRPr="008E3BEC">
        <w:rPr>
          <w:rFonts w:ascii="Arial" w:hAnsi="Arial" w:cs="Arial"/>
          <w:sz w:val="22"/>
          <w:szCs w:val="22"/>
        </w:rPr>
        <w:t>-----------------------------</w:t>
      </w:r>
      <w:r w:rsidR="00154FB4" w:rsidRPr="008E3BEC">
        <w:rPr>
          <w:rFonts w:ascii="Arial" w:hAnsi="Arial" w:cs="Arial"/>
          <w:sz w:val="22"/>
          <w:szCs w:val="22"/>
        </w:rPr>
        <w:t>--</w:t>
      </w:r>
      <w:r w:rsidR="008E3BEC" w:rsidRPr="008E3BEC">
        <w:rPr>
          <w:rFonts w:ascii="Arial" w:hAnsi="Arial" w:cs="Arial"/>
          <w:sz w:val="22"/>
          <w:szCs w:val="22"/>
        </w:rPr>
        <w:t>----------------------</w:t>
      </w:r>
      <w:r w:rsidR="00154FB4" w:rsidRPr="008E3BEC">
        <w:rPr>
          <w:rFonts w:ascii="Arial" w:hAnsi="Arial" w:cs="Arial"/>
          <w:sz w:val="22"/>
          <w:szCs w:val="22"/>
        </w:rPr>
        <w:t>--</w:t>
      </w:r>
      <w:r w:rsidRPr="008E3BEC">
        <w:rPr>
          <w:rFonts w:ascii="Arial" w:hAnsi="Arial" w:cs="Arial"/>
          <w:sz w:val="22"/>
          <w:szCs w:val="22"/>
        </w:rPr>
        <w:t xml:space="preserve">   x   waga</w:t>
      </w:r>
      <w:r w:rsidR="007C2EFB" w:rsidRPr="008E3BEC">
        <w:rPr>
          <w:rFonts w:ascii="Arial" w:hAnsi="Arial" w:cs="Arial"/>
          <w:sz w:val="22"/>
          <w:szCs w:val="22"/>
        </w:rPr>
        <w:t xml:space="preserve"> x 100</w:t>
      </w:r>
      <w:r w:rsidRPr="008E3BEC">
        <w:rPr>
          <w:rFonts w:ascii="Arial" w:hAnsi="Arial" w:cs="Arial"/>
          <w:sz w:val="22"/>
          <w:szCs w:val="22"/>
        </w:rPr>
        <w:t xml:space="preserve"> </w:t>
      </w:r>
    </w:p>
    <w:p w:rsidR="009E294B" w:rsidRPr="008E3BEC" w:rsidRDefault="009E294B" w:rsidP="00403617">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8E3BEC">
        <w:rPr>
          <w:rFonts w:ascii="Arial" w:hAnsi="Arial" w:cs="Arial"/>
          <w:sz w:val="22"/>
          <w:szCs w:val="22"/>
        </w:rPr>
        <w:t xml:space="preserve">             </w:t>
      </w:r>
      <w:r w:rsidR="007C2EFB" w:rsidRPr="008E3BEC">
        <w:rPr>
          <w:rFonts w:ascii="Arial" w:hAnsi="Arial" w:cs="Arial"/>
          <w:sz w:val="22"/>
          <w:szCs w:val="22"/>
        </w:rPr>
        <w:t>Najkorzystni</w:t>
      </w:r>
      <w:r w:rsidR="00154FB4" w:rsidRPr="008E3BEC">
        <w:rPr>
          <w:rFonts w:ascii="Arial" w:hAnsi="Arial" w:cs="Arial"/>
          <w:sz w:val="22"/>
          <w:szCs w:val="22"/>
        </w:rPr>
        <w:t xml:space="preserve">ejszy okres gwarancji wg SIWZ </w:t>
      </w:r>
      <w:r w:rsidR="00003289" w:rsidRPr="008E3BEC">
        <w:rPr>
          <w:rFonts w:ascii="Arial" w:hAnsi="Arial" w:cs="Arial"/>
          <w:sz w:val="22"/>
          <w:szCs w:val="22"/>
        </w:rPr>
        <w:t>(w zależności od pakietu)</w:t>
      </w:r>
    </w:p>
    <w:p w:rsidR="009E294B" w:rsidRPr="008E3BEC" w:rsidRDefault="009E294B" w:rsidP="00403617">
      <w:pPr>
        <w:pBdr>
          <w:top w:val="single" w:sz="4" w:space="0" w:color="auto"/>
          <w:left w:val="single" w:sz="4" w:space="4" w:color="auto"/>
          <w:bottom w:val="single" w:sz="4" w:space="1" w:color="auto"/>
          <w:right w:val="single" w:sz="4" w:space="2" w:color="auto"/>
        </w:pBdr>
        <w:ind w:left="180"/>
        <w:rPr>
          <w:rFonts w:ascii="Arial" w:hAnsi="Arial" w:cs="Arial"/>
          <w:i/>
          <w:sz w:val="22"/>
          <w:szCs w:val="22"/>
        </w:rPr>
      </w:pPr>
      <w:r w:rsidRPr="008E3BEC">
        <w:rPr>
          <w:rFonts w:ascii="Arial" w:hAnsi="Arial" w:cs="Arial"/>
          <w:i/>
          <w:sz w:val="22"/>
          <w:szCs w:val="22"/>
        </w:rPr>
        <w:t>C – iloś</w:t>
      </w:r>
      <w:r w:rsidR="00BC31DE" w:rsidRPr="008E3BEC">
        <w:rPr>
          <w:rFonts w:ascii="Arial" w:hAnsi="Arial" w:cs="Arial"/>
          <w:i/>
          <w:sz w:val="22"/>
          <w:szCs w:val="22"/>
        </w:rPr>
        <w:t>ć punktów przyznana w okres gwarancji</w:t>
      </w:r>
    </w:p>
    <w:p w:rsidR="009E294B" w:rsidRPr="008E3BEC" w:rsidRDefault="009E294B" w:rsidP="009E294B">
      <w:pPr>
        <w:jc w:val="both"/>
        <w:rPr>
          <w:rFonts w:ascii="Arial" w:hAnsi="Arial" w:cs="Arial"/>
          <w:iCs/>
          <w:sz w:val="22"/>
          <w:szCs w:val="22"/>
        </w:rPr>
      </w:pPr>
    </w:p>
    <w:p w:rsidR="003C0ED2" w:rsidRPr="008E3BEC" w:rsidRDefault="003C0ED2" w:rsidP="003C0ED2">
      <w:pPr>
        <w:jc w:val="both"/>
        <w:rPr>
          <w:rFonts w:ascii="Arial" w:hAnsi="Arial" w:cs="Arial"/>
          <w:sz w:val="22"/>
          <w:szCs w:val="22"/>
        </w:rPr>
      </w:pPr>
      <w:r w:rsidRPr="008E3BEC">
        <w:rPr>
          <w:rFonts w:ascii="Arial" w:hAnsi="Arial" w:cs="Arial"/>
          <w:sz w:val="22"/>
          <w:szCs w:val="22"/>
        </w:rPr>
        <w:t xml:space="preserve">Termin gwarancji oferowanych urządzeń medycznych, objętych niniejszym postępowaniem  wynosi nie mniej niż </w:t>
      </w:r>
      <w:r w:rsidR="00DC45C3" w:rsidRPr="008E3BEC">
        <w:rPr>
          <w:rFonts w:ascii="Arial" w:hAnsi="Arial" w:cs="Arial"/>
          <w:sz w:val="22"/>
          <w:szCs w:val="22"/>
        </w:rPr>
        <w:t>12</w:t>
      </w:r>
      <w:r w:rsidR="007C2EFB" w:rsidRPr="008E3BEC">
        <w:rPr>
          <w:rFonts w:ascii="Arial" w:hAnsi="Arial" w:cs="Arial"/>
          <w:sz w:val="22"/>
          <w:szCs w:val="22"/>
        </w:rPr>
        <w:t xml:space="preserve"> </w:t>
      </w:r>
      <w:r w:rsidRPr="008E3BEC">
        <w:rPr>
          <w:rFonts w:ascii="Arial" w:hAnsi="Arial" w:cs="Arial"/>
          <w:sz w:val="22"/>
          <w:szCs w:val="22"/>
        </w:rPr>
        <w:t>miesi</w:t>
      </w:r>
      <w:r w:rsidR="00154FB4" w:rsidRPr="008E3BEC">
        <w:rPr>
          <w:rFonts w:ascii="Arial" w:hAnsi="Arial" w:cs="Arial"/>
          <w:sz w:val="22"/>
          <w:szCs w:val="22"/>
        </w:rPr>
        <w:t>ące</w:t>
      </w:r>
      <w:r w:rsidRPr="008E3BEC">
        <w:rPr>
          <w:rFonts w:ascii="Arial" w:hAnsi="Arial" w:cs="Arial"/>
          <w:sz w:val="22"/>
          <w:szCs w:val="22"/>
        </w:rPr>
        <w:t xml:space="preserve"> od d</w:t>
      </w:r>
      <w:r w:rsidR="00154FB4" w:rsidRPr="008E3BEC">
        <w:rPr>
          <w:rFonts w:ascii="Arial" w:hAnsi="Arial" w:cs="Arial"/>
          <w:sz w:val="22"/>
          <w:szCs w:val="22"/>
        </w:rPr>
        <w:t xml:space="preserve">aty realizacji, nie więcej niż </w:t>
      </w:r>
      <w:r w:rsidRPr="008E3BEC">
        <w:rPr>
          <w:rFonts w:ascii="Arial" w:hAnsi="Arial" w:cs="Arial"/>
          <w:sz w:val="22"/>
          <w:szCs w:val="22"/>
        </w:rPr>
        <w:t xml:space="preserve"> </w:t>
      </w:r>
      <w:r w:rsidR="008E3BEC" w:rsidRPr="008E3BEC">
        <w:rPr>
          <w:rFonts w:ascii="Arial" w:hAnsi="Arial" w:cs="Arial"/>
          <w:sz w:val="22"/>
          <w:szCs w:val="22"/>
        </w:rPr>
        <w:t>36 m-cy</w:t>
      </w:r>
      <w:r w:rsidRPr="008E3BEC">
        <w:rPr>
          <w:rFonts w:ascii="Arial" w:hAnsi="Arial" w:cs="Arial"/>
          <w:sz w:val="22"/>
          <w:szCs w:val="22"/>
        </w:rPr>
        <w:t xml:space="preserve">. </w:t>
      </w:r>
      <w:r w:rsidR="00DC45C3" w:rsidRPr="008E3BEC">
        <w:rPr>
          <w:rFonts w:ascii="Arial" w:hAnsi="Arial" w:cs="Arial"/>
          <w:sz w:val="22"/>
          <w:szCs w:val="22"/>
        </w:rPr>
        <w:t xml:space="preserve">Pozostałe warunki </w:t>
      </w:r>
      <w:r w:rsidRPr="008E3BEC">
        <w:rPr>
          <w:rFonts w:ascii="Arial" w:hAnsi="Arial" w:cs="Arial"/>
          <w:sz w:val="22"/>
          <w:szCs w:val="22"/>
        </w:rPr>
        <w:t>gwarancji i serwisu zostały podane w projekcie umowy.</w:t>
      </w:r>
    </w:p>
    <w:p w:rsidR="007C2EFB" w:rsidRPr="008E3BEC" w:rsidRDefault="007C2EFB" w:rsidP="00154FB4">
      <w:pPr>
        <w:pStyle w:val="Tekstpodstawowy"/>
        <w:spacing w:line="240" w:lineRule="atLeast"/>
        <w:rPr>
          <w:rFonts w:cs="Arial"/>
          <w:iCs/>
          <w:sz w:val="22"/>
          <w:szCs w:val="22"/>
        </w:rPr>
      </w:pPr>
      <w:r w:rsidRPr="008E3BEC">
        <w:rPr>
          <w:rFonts w:cs="Arial"/>
          <w:iCs/>
          <w:sz w:val="22"/>
          <w:szCs w:val="22"/>
        </w:rPr>
        <w:t xml:space="preserve">UWAGA -  brak wpisu w formularzu ofertowym traktowany będzie jako zaoferowanie </w:t>
      </w:r>
      <w:r w:rsidRPr="008E3BEC">
        <w:rPr>
          <w:rFonts w:cs="Arial"/>
          <w:iCs/>
          <w:sz w:val="22"/>
          <w:szCs w:val="22"/>
          <w:u w:val="single"/>
        </w:rPr>
        <w:t>minimalnego</w:t>
      </w:r>
      <w:r w:rsidRPr="008E3BEC">
        <w:rPr>
          <w:rFonts w:cs="Arial"/>
          <w:iCs/>
          <w:sz w:val="22"/>
          <w:szCs w:val="22"/>
        </w:rPr>
        <w:t xml:space="preserve"> terminu gwarancji, </w:t>
      </w:r>
      <w:r w:rsidRPr="008E3BEC">
        <w:rPr>
          <w:rFonts w:cs="Arial"/>
          <w:iCs/>
          <w:sz w:val="22"/>
          <w:szCs w:val="22"/>
          <w:u w:val="single"/>
        </w:rPr>
        <w:t xml:space="preserve">tj. </w:t>
      </w:r>
      <w:r w:rsidR="00967A93" w:rsidRPr="008E3BEC">
        <w:rPr>
          <w:rFonts w:cs="Arial"/>
          <w:iCs/>
          <w:sz w:val="22"/>
          <w:szCs w:val="22"/>
          <w:u w:val="single"/>
        </w:rPr>
        <w:t>12</w:t>
      </w:r>
      <w:r w:rsidRPr="008E3BEC">
        <w:rPr>
          <w:rFonts w:cs="Arial"/>
          <w:iCs/>
          <w:sz w:val="22"/>
          <w:szCs w:val="22"/>
          <w:u w:val="single"/>
        </w:rPr>
        <w:t xml:space="preserve"> miesięcy</w:t>
      </w:r>
      <w:r w:rsidRPr="008E3BEC">
        <w:rPr>
          <w:rFonts w:cs="Arial"/>
          <w:b/>
          <w:iCs/>
          <w:sz w:val="22"/>
          <w:szCs w:val="22"/>
          <w:u w:val="single"/>
        </w:rPr>
        <w:t>.</w:t>
      </w:r>
      <w:r w:rsidRPr="008E3BEC">
        <w:rPr>
          <w:rFonts w:cs="Arial"/>
          <w:iCs/>
          <w:sz w:val="22"/>
          <w:szCs w:val="22"/>
        </w:rPr>
        <w:t xml:space="preserve">  </w:t>
      </w:r>
    </w:p>
    <w:p w:rsidR="007C2EFB" w:rsidRPr="008E3BEC" w:rsidRDefault="007C2EFB" w:rsidP="008E3BEC">
      <w:pPr>
        <w:pStyle w:val="Tekstpodstawowy"/>
        <w:spacing w:line="240" w:lineRule="atLeast"/>
        <w:rPr>
          <w:rFonts w:cs="Arial"/>
          <w:iCs/>
          <w:sz w:val="22"/>
          <w:szCs w:val="22"/>
        </w:rPr>
      </w:pPr>
      <w:r w:rsidRPr="008E3BEC">
        <w:rPr>
          <w:rFonts w:cs="Arial"/>
          <w:iCs/>
          <w:sz w:val="22"/>
          <w:szCs w:val="22"/>
        </w:rPr>
        <w:t>W przypadku zaoferow</w:t>
      </w:r>
      <w:r w:rsidR="008E3BEC" w:rsidRPr="008E3BEC">
        <w:rPr>
          <w:rFonts w:cs="Arial"/>
          <w:iCs/>
          <w:sz w:val="22"/>
          <w:szCs w:val="22"/>
        </w:rPr>
        <w:t>ania terminu gwarancji powyżej 36</w:t>
      </w:r>
      <w:r w:rsidRPr="008E3BEC">
        <w:rPr>
          <w:rFonts w:cs="Arial"/>
          <w:iCs/>
          <w:sz w:val="22"/>
          <w:szCs w:val="22"/>
        </w:rPr>
        <w:t xml:space="preserve"> miesięcy ilość punktów w kryterium obliczona będzie </w:t>
      </w:r>
      <w:r w:rsidR="008E3BEC" w:rsidRPr="008E3BEC">
        <w:rPr>
          <w:rFonts w:cs="Arial"/>
          <w:iCs/>
          <w:sz w:val="22"/>
          <w:szCs w:val="22"/>
          <w:u w:val="single"/>
        </w:rPr>
        <w:t>jak dla 36</w:t>
      </w:r>
      <w:r w:rsidRPr="008E3BEC">
        <w:rPr>
          <w:rFonts w:cs="Arial"/>
          <w:iCs/>
          <w:sz w:val="22"/>
          <w:szCs w:val="22"/>
          <w:u w:val="single"/>
        </w:rPr>
        <w:t xml:space="preserve"> m-cy</w:t>
      </w:r>
      <w:r w:rsidRPr="008E3BEC">
        <w:rPr>
          <w:rFonts w:cs="Arial"/>
          <w:iCs/>
          <w:sz w:val="22"/>
          <w:szCs w:val="22"/>
        </w:rPr>
        <w:t>.</w:t>
      </w:r>
    </w:p>
    <w:p w:rsidR="007C2EFB" w:rsidRPr="008E3BEC" w:rsidRDefault="007C2EFB" w:rsidP="009E294B">
      <w:pPr>
        <w:jc w:val="both"/>
        <w:rPr>
          <w:rFonts w:ascii="Arial" w:hAnsi="Arial" w:cs="Arial"/>
          <w:iCs/>
          <w:sz w:val="22"/>
          <w:szCs w:val="22"/>
        </w:rPr>
      </w:pPr>
    </w:p>
    <w:p w:rsidR="008E3BEC" w:rsidRPr="008E3BEC" w:rsidRDefault="008E3BEC" w:rsidP="009E294B">
      <w:pPr>
        <w:jc w:val="both"/>
        <w:rPr>
          <w:rFonts w:ascii="Arial" w:hAnsi="Arial" w:cs="Arial"/>
          <w:iCs/>
          <w:sz w:val="22"/>
          <w:szCs w:val="22"/>
        </w:rPr>
      </w:pPr>
      <w:r w:rsidRPr="008E3BEC">
        <w:rPr>
          <w:rFonts w:ascii="Arial" w:hAnsi="Arial" w:cs="Arial"/>
          <w:iCs/>
          <w:sz w:val="22"/>
          <w:szCs w:val="22"/>
        </w:rPr>
        <w:t>---------------------------------------------------------------------</w:t>
      </w:r>
    </w:p>
    <w:p w:rsidR="008E3BEC" w:rsidRPr="008E3BEC" w:rsidRDefault="008E3BEC" w:rsidP="009E294B">
      <w:pPr>
        <w:jc w:val="both"/>
        <w:rPr>
          <w:rFonts w:ascii="Arial" w:hAnsi="Arial" w:cs="Arial"/>
          <w:iCs/>
          <w:sz w:val="22"/>
          <w:szCs w:val="22"/>
        </w:rPr>
      </w:pPr>
    </w:p>
    <w:p w:rsidR="008E3BEC" w:rsidRDefault="008E3BEC" w:rsidP="009E294B">
      <w:pPr>
        <w:jc w:val="both"/>
        <w:rPr>
          <w:rFonts w:ascii="Arial" w:hAnsi="Arial" w:cs="Arial"/>
          <w:iCs/>
          <w:sz w:val="22"/>
          <w:szCs w:val="22"/>
          <w:highlight w:val="yellow"/>
        </w:rPr>
      </w:pPr>
    </w:p>
    <w:p w:rsidR="008E3BEC" w:rsidRPr="0096245F" w:rsidRDefault="0096245F" w:rsidP="008E3BEC">
      <w:pPr>
        <w:ind w:left="180"/>
        <w:jc w:val="both"/>
        <w:rPr>
          <w:rFonts w:ascii="Arial" w:hAnsi="Arial" w:cs="Arial"/>
          <w:b/>
          <w:sz w:val="32"/>
          <w:szCs w:val="32"/>
          <w:u w:val="single"/>
        </w:rPr>
      </w:pPr>
      <w:r>
        <w:rPr>
          <w:rFonts w:ascii="Arial" w:hAnsi="Arial" w:cs="Arial"/>
          <w:b/>
          <w:sz w:val="32"/>
          <w:szCs w:val="32"/>
          <w:u w:val="single"/>
        </w:rPr>
        <w:t>D</w:t>
      </w:r>
      <w:r w:rsidR="008E3BEC" w:rsidRPr="0096245F">
        <w:rPr>
          <w:rFonts w:ascii="Arial" w:hAnsi="Arial" w:cs="Arial"/>
          <w:b/>
          <w:sz w:val="32"/>
          <w:szCs w:val="32"/>
          <w:u w:val="single"/>
        </w:rPr>
        <w:t>la pakietu nr 7</w:t>
      </w:r>
    </w:p>
    <w:p w:rsidR="008E3BEC" w:rsidRDefault="008E3BEC" w:rsidP="008E3BEC">
      <w:pPr>
        <w:ind w:left="180"/>
        <w:jc w:val="both"/>
        <w:rPr>
          <w:rFonts w:ascii="Arial" w:hAnsi="Arial" w:cs="Arial"/>
          <w:sz w:val="22"/>
          <w:szCs w:val="22"/>
        </w:rPr>
      </w:pPr>
      <w:r w:rsidRPr="00A9441E">
        <w:rPr>
          <w:rFonts w:ascii="Arial" w:hAnsi="Arial" w:cs="Arial"/>
          <w:sz w:val="22"/>
          <w:szCs w:val="22"/>
        </w:rPr>
        <w:t>1)</w:t>
      </w:r>
      <w:r>
        <w:rPr>
          <w:rFonts w:ascii="Arial" w:hAnsi="Arial" w:cs="Arial"/>
          <w:sz w:val="22"/>
          <w:szCs w:val="22"/>
        </w:rPr>
        <w:t xml:space="preserve">  </w:t>
      </w:r>
      <w:r w:rsidRPr="00A9441E">
        <w:rPr>
          <w:rFonts w:ascii="Arial" w:hAnsi="Arial" w:cs="Arial"/>
          <w:sz w:val="22"/>
          <w:szCs w:val="22"/>
        </w:rPr>
        <w:t>Cena</w:t>
      </w:r>
      <w:r w:rsidRPr="00A9441E">
        <w:rPr>
          <w:rFonts w:ascii="Arial" w:hAnsi="Arial" w:cs="Arial"/>
          <w:sz w:val="22"/>
          <w:szCs w:val="22"/>
        </w:rPr>
        <w:tab/>
      </w:r>
      <w:r>
        <w:rPr>
          <w:rFonts w:ascii="Arial" w:hAnsi="Arial" w:cs="Arial"/>
          <w:sz w:val="22"/>
          <w:szCs w:val="22"/>
        </w:rPr>
        <w:t xml:space="preserve">                  </w:t>
      </w:r>
      <w:r w:rsidRPr="005C3359">
        <w:rPr>
          <w:rFonts w:ascii="Arial" w:hAnsi="Arial" w:cs="Arial"/>
          <w:sz w:val="22"/>
          <w:szCs w:val="22"/>
        </w:rPr>
        <w:t>60</w:t>
      </w:r>
      <w:r w:rsidR="009A3A9D">
        <w:rPr>
          <w:rFonts w:ascii="Arial" w:hAnsi="Arial" w:cs="Arial"/>
          <w:sz w:val="22"/>
          <w:szCs w:val="22"/>
        </w:rPr>
        <w:t xml:space="preserve"> </w:t>
      </w:r>
      <w:r w:rsidRPr="005C3359">
        <w:rPr>
          <w:rFonts w:ascii="Arial" w:hAnsi="Arial" w:cs="Arial"/>
          <w:sz w:val="22"/>
          <w:szCs w:val="22"/>
        </w:rPr>
        <w:t>%</w:t>
      </w:r>
    </w:p>
    <w:p w:rsidR="008E3BEC" w:rsidRPr="005C3359" w:rsidRDefault="008E3BEC" w:rsidP="008E3BEC">
      <w:pPr>
        <w:ind w:left="180"/>
        <w:jc w:val="both"/>
        <w:rPr>
          <w:rFonts w:ascii="Arial" w:hAnsi="Arial" w:cs="Arial"/>
          <w:sz w:val="22"/>
          <w:szCs w:val="22"/>
        </w:rPr>
      </w:pPr>
      <w:r w:rsidRPr="005C3359">
        <w:rPr>
          <w:rFonts w:ascii="Arial" w:hAnsi="Arial" w:cs="Arial"/>
          <w:sz w:val="22"/>
          <w:szCs w:val="22"/>
        </w:rPr>
        <w:t>2) Termin wykonania</w:t>
      </w:r>
      <w:r>
        <w:rPr>
          <w:rFonts w:ascii="Arial" w:hAnsi="Arial" w:cs="Arial"/>
          <w:sz w:val="22"/>
          <w:szCs w:val="22"/>
        </w:rPr>
        <w:t xml:space="preserve">    </w:t>
      </w:r>
      <w:r w:rsidRPr="005C3359">
        <w:rPr>
          <w:rFonts w:ascii="Arial" w:hAnsi="Arial" w:cs="Arial"/>
          <w:sz w:val="22"/>
          <w:szCs w:val="22"/>
        </w:rPr>
        <w:t xml:space="preserve"> </w:t>
      </w:r>
      <w:r w:rsidR="009A3A9D">
        <w:rPr>
          <w:rFonts w:ascii="Arial" w:hAnsi="Arial" w:cs="Arial"/>
          <w:sz w:val="22"/>
          <w:szCs w:val="22"/>
        </w:rPr>
        <w:t xml:space="preserve">10 </w:t>
      </w:r>
      <w:r w:rsidRPr="005C3359">
        <w:rPr>
          <w:rFonts w:ascii="Arial" w:hAnsi="Arial" w:cs="Arial"/>
          <w:sz w:val="22"/>
          <w:szCs w:val="22"/>
        </w:rPr>
        <w:t>%</w:t>
      </w:r>
    </w:p>
    <w:p w:rsidR="008E3BEC" w:rsidRDefault="008E3BEC" w:rsidP="008E3BEC">
      <w:pPr>
        <w:ind w:left="180"/>
        <w:jc w:val="both"/>
        <w:rPr>
          <w:rFonts w:ascii="Arial" w:hAnsi="Arial" w:cs="Arial"/>
          <w:sz w:val="22"/>
          <w:szCs w:val="22"/>
        </w:rPr>
      </w:pPr>
      <w:r w:rsidRPr="005C3359">
        <w:rPr>
          <w:rFonts w:ascii="Arial" w:hAnsi="Arial" w:cs="Arial"/>
          <w:sz w:val="22"/>
          <w:szCs w:val="22"/>
        </w:rPr>
        <w:t xml:space="preserve">3) Okres gwarancji </w:t>
      </w:r>
      <w:r>
        <w:rPr>
          <w:rFonts w:ascii="Arial" w:hAnsi="Arial" w:cs="Arial"/>
          <w:sz w:val="22"/>
          <w:szCs w:val="22"/>
        </w:rPr>
        <w:t xml:space="preserve">       </w:t>
      </w:r>
      <w:r w:rsidR="009A3A9D">
        <w:rPr>
          <w:rFonts w:ascii="Arial" w:hAnsi="Arial" w:cs="Arial"/>
          <w:sz w:val="22"/>
          <w:szCs w:val="22"/>
        </w:rPr>
        <w:t>1</w:t>
      </w:r>
      <w:r w:rsidRPr="005C3359">
        <w:rPr>
          <w:rFonts w:ascii="Arial" w:hAnsi="Arial" w:cs="Arial"/>
          <w:sz w:val="22"/>
          <w:szCs w:val="22"/>
        </w:rPr>
        <w:t>0</w:t>
      </w:r>
      <w:r w:rsidR="009A3A9D">
        <w:rPr>
          <w:rFonts w:ascii="Arial" w:hAnsi="Arial" w:cs="Arial"/>
          <w:sz w:val="22"/>
          <w:szCs w:val="22"/>
        </w:rPr>
        <w:t xml:space="preserve"> </w:t>
      </w:r>
      <w:r w:rsidRPr="005C3359">
        <w:rPr>
          <w:rFonts w:ascii="Arial" w:hAnsi="Arial" w:cs="Arial"/>
          <w:sz w:val="22"/>
          <w:szCs w:val="22"/>
        </w:rPr>
        <w:t>%</w:t>
      </w:r>
    </w:p>
    <w:p w:rsidR="009A3A9D" w:rsidRPr="005C3359" w:rsidRDefault="009A3A9D" w:rsidP="008E3BEC">
      <w:pPr>
        <w:ind w:left="180"/>
        <w:jc w:val="both"/>
        <w:rPr>
          <w:rFonts w:ascii="Arial" w:hAnsi="Arial" w:cs="Arial"/>
          <w:sz w:val="22"/>
          <w:szCs w:val="22"/>
        </w:rPr>
      </w:pPr>
      <w:r>
        <w:rPr>
          <w:rFonts w:ascii="Arial" w:hAnsi="Arial" w:cs="Arial"/>
          <w:sz w:val="22"/>
          <w:szCs w:val="22"/>
        </w:rPr>
        <w:t xml:space="preserve">4) </w:t>
      </w:r>
      <w:r w:rsidR="0096245F">
        <w:rPr>
          <w:rFonts w:ascii="Arial" w:hAnsi="Arial" w:cs="Arial"/>
          <w:sz w:val="22"/>
          <w:szCs w:val="22"/>
        </w:rPr>
        <w:t xml:space="preserve">Ocena jakości </w:t>
      </w:r>
      <w:r>
        <w:rPr>
          <w:rFonts w:ascii="Arial" w:hAnsi="Arial" w:cs="Arial"/>
          <w:sz w:val="22"/>
          <w:szCs w:val="22"/>
        </w:rPr>
        <w:t xml:space="preserve">           20 %</w:t>
      </w:r>
    </w:p>
    <w:p w:rsidR="008E3BEC" w:rsidRPr="005C3359" w:rsidRDefault="008E3BEC" w:rsidP="008E3BEC">
      <w:pPr>
        <w:ind w:left="180"/>
        <w:jc w:val="both"/>
        <w:rPr>
          <w:rFonts w:ascii="Arial" w:hAnsi="Arial" w:cs="Arial"/>
          <w:sz w:val="22"/>
          <w:szCs w:val="22"/>
        </w:rPr>
      </w:pPr>
      <w:r w:rsidRPr="005C3359">
        <w:rPr>
          <w:rFonts w:ascii="Arial" w:hAnsi="Arial" w:cs="Arial"/>
          <w:sz w:val="22"/>
          <w:szCs w:val="22"/>
        </w:rPr>
        <w:t xml:space="preserve">                           --------------------------</w:t>
      </w:r>
    </w:p>
    <w:p w:rsidR="008E3BEC" w:rsidRPr="00A9441E" w:rsidRDefault="008E3BEC" w:rsidP="008E3BEC">
      <w:pPr>
        <w:ind w:left="180"/>
        <w:jc w:val="both"/>
        <w:rPr>
          <w:rFonts w:ascii="Arial" w:hAnsi="Arial" w:cs="Arial"/>
          <w:sz w:val="22"/>
          <w:szCs w:val="22"/>
        </w:rPr>
      </w:pPr>
      <w:r w:rsidRPr="005C3359">
        <w:rPr>
          <w:rFonts w:ascii="Arial" w:hAnsi="Arial" w:cs="Arial"/>
          <w:sz w:val="22"/>
          <w:szCs w:val="22"/>
        </w:rPr>
        <w:tab/>
      </w:r>
      <w:r w:rsidRPr="005C3359">
        <w:rPr>
          <w:rFonts w:ascii="Arial" w:hAnsi="Arial" w:cs="Arial"/>
          <w:sz w:val="22"/>
          <w:szCs w:val="22"/>
        </w:rPr>
        <w:tab/>
        <w:t xml:space="preserve">  Razem</w:t>
      </w:r>
      <w:r w:rsidRPr="00A9441E">
        <w:rPr>
          <w:rFonts w:ascii="Arial" w:hAnsi="Arial" w:cs="Arial"/>
          <w:sz w:val="22"/>
          <w:szCs w:val="22"/>
        </w:rPr>
        <w:t xml:space="preserve">  </w:t>
      </w:r>
      <w:r>
        <w:rPr>
          <w:rFonts w:ascii="Arial" w:hAnsi="Arial" w:cs="Arial"/>
          <w:sz w:val="22"/>
          <w:szCs w:val="22"/>
        </w:rPr>
        <w:t xml:space="preserve"> </w:t>
      </w:r>
      <w:r w:rsidRPr="00A9441E">
        <w:rPr>
          <w:rFonts w:ascii="Arial" w:hAnsi="Arial" w:cs="Arial"/>
          <w:sz w:val="22"/>
          <w:szCs w:val="22"/>
        </w:rPr>
        <w:t>100%</w:t>
      </w:r>
    </w:p>
    <w:p w:rsidR="008E3BEC" w:rsidRPr="00A9441E" w:rsidRDefault="008E3BEC" w:rsidP="008E3BEC">
      <w:pPr>
        <w:ind w:left="180"/>
        <w:jc w:val="both"/>
        <w:rPr>
          <w:rFonts w:ascii="Arial" w:hAnsi="Arial" w:cs="Arial"/>
          <w:sz w:val="22"/>
          <w:szCs w:val="22"/>
        </w:rPr>
      </w:pPr>
    </w:p>
    <w:p w:rsidR="008E3BEC" w:rsidRPr="0096245F" w:rsidRDefault="008E3BEC" w:rsidP="008E3BEC">
      <w:pPr>
        <w:rPr>
          <w:rFonts w:ascii="Arial" w:hAnsi="Arial" w:cs="Arial"/>
          <w:b/>
          <w:sz w:val="22"/>
          <w:szCs w:val="22"/>
          <w:u w:val="single"/>
        </w:rPr>
      </w:pPr>
      <w:r w:rsidRPr="0096245F">
        <w:rPr>
          <w:rFonts w:ascii="Arial" w:hAnsi="Arial" w:cs="Arial"/>
          <w:b/>
          <w:sz w:val="22"/>
          <w:szCs w:val="22"/>
          <w:u w:val="single"/>
        </w:rPr>
        <w:t>Kryterium CENA oferty będzie obliczona wg wzoru:</w:t>
      </w:r>
    </w:p>
    <w:p w:rsidR="008E3BEC" w:rsidRPr="0096245F" w:rsidRDefault="008E3BEC" w:rsidP="008E3BEC">
      <w:pPr>
        <w:ind w:left="180"/>
        <w:rPr>
          <w:rFonts w:ascii="Arial" w:hAnsi="Arial" w:cs="Arial"/>
          <w:b/>
          <w:sz w:val="22"/>
          <w:szCs w:val="22"/>
          <w:u w:val="single"/>
        </w:rPr>
      </w:pPr>
    </w:p>
    <w:p w:rsidR="008E3BEC" w:rsidRPr="0096245F" w:rsidRDefault="008E3BEC" w:rsidP="008E3BEC">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Najniższa cena </w:t>
      </w:r>
    </w:p>
    <w:p w:rsidR="008E3BEC" w:rsidRPr="0096245F" w:rsidRDefault="008E3BEC" w:rsidP="008E3BEC">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A = ------------------------------   x   waga x 100</w:t>
      </w:r>
    </w:p>
    <w:p w:rsidR="008E3BEC" w:rsidRPr="0096245F" w:rsidRDefault="008E3BEC" w:rsidP="008E3BEC">
      <w:pPr>
        <w:pBdr>
          <w:top w:val="single" w:sz="4" w:space="1"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Cena badanej oferty </w:t>
      </w:r>
    </w:p>
    <w:p w:rsidR="008E3BEC" w:rsidRPr="0096245F" w:rsidRDefault="008E3BEC" w:rsidP="008E3BEC">
      <w:pPr>
        <w:pBdr>
          <w:top w:val="single" w:sz="4" w:space="1" w:color="auto"/>
          <w:left w:val="single" w:sz="4" w:space="4" w:color="auto"/>
          <w:bottom w:val="single" w:sz="4" w:space="1" w:color="auto"/>
          <w:right w:val="single" w:sz="4" w:space="2" w:color="auto"/>
        </w:pBdr>
        <w:ind w:left="180"/>
        <w:rPr>
          <w:rFonts w:ascii="Arial" w:hAnsi="Arial" w:cs="Arial"/>
          <w:b/>
          <w:i/>
          <w:sz w:val="22"/>
          <w:szCs w:val="22"/>
        </w:rPr>
      </w:pPr>
      <w:r w:rsidRPr="0096245F">
        <w:rPr>
          <w:rFonts w:ascii="Arial" w:hAnsi="Arial" w:cs="Arial"/>
          <w:i/>
          <w:sz w:val="22"/>
          <w:szCs w:val="22"/>
        </w:rPr>
        <w:t>A – ilość punktów przyznana w kryterium Cena</w:t>
      </w:r>
    </w:p>
    <w:p w:rsidR="008E3BEC" w:rsidRPr="0096245F" w:rsidRDefault="008E3BEC" w:rsidP="008E3BEC">
      <w:pPr>
        <w:pStyle w:val="Tekstpodstawowy"/>
        <w:rPr>
          <w:rFonts w:cs="Arial"/>
          <w:iCs/>
          <w:sz w:val="22"/>
          <w:szCs w:val="22"/>
        </w:rPr>
      </w:pPr>
    </w:p>
    <w:p w:rsidR="008E3BEC" w:rsidRPr="0096245F" w:rsidRDefault="008E3BEC" w:rsidP="008E3BEC">
      <w:pPr>
        <w:pStyle w:val="Tekstpodstawowy"/>
        <w:rPr>
          <w:rFonts w:cs="Arial"/>
          <w:iCs/>
          <w:sz w:val="22"/>
          <w:szCs w:val="22"/>
        </w:rPr>
      </w:pPr>
      <w:r w:rsidRPr="0096245F">
        <w:rPr>
          <w:rFonts w:cs="Arial"/>
          <w:iCs/>
          <w:sz w:val="22"/>
          <w:szCs w:val="22"/>
        </w:rPr>
        <w:t xml:space="preserve">Przy ocenie w kryterium cena wykonania przedmiotu zamówienia najwyżej będzie punktowana oferta z najniższą ceną brutto – oferta najkorzystniejsza (art. 2 pkt.5 w zw. z art. 91 ustawy). </w:t>
      </w:r>
    </w:p>
    <w:p w:rsidR="008E3BEC" w:rsidRPr="0096245F" w:rsidRDefault="008E3BEC" w:rsidP="008E3BEC">
      <w:pPr>
        <w:pStyle w:val="Tekstpodstawowy"/>
        <w:rPr>
          <w:rFonts w:cs="Arial"/>
          <w:i/>
          <w:iCs/>
          <w:sz w:val="22"/>
          <w:szCs w:val="22"/>
        </w:rPr>
      </w:pPr>
      <w:r w:rsidRPr="0096245F">
        <w:rPr>
          <w:rFonts w:cs="Arial"/>
          <w:iCs/>
          <w:sz w:val="22"/>
          <w:szCs w:val="22"/>
        </w:rPr>
        <w:t>Oferta o najniższej cenie brutto otrzyma 60 punktów, pozostałym ofertom przyznane zostaną punkty zgodnie z ww. wzorem.</w:t>
      </w:r>
      <w:r w:rsidRPr="0096245F">
        <w:rPr>
          <w:rFonts w:cs="Arial"/>
          <w:i/>
          <w:iCs/>
          <w:sz w:val="22"/>
          <w:szCs w:val="22"/>
        </w:rPr>
        <w:t xml:space="preserve">     </w:t>
      </w:r>
    </w:p>
    <w:p w:rsidR="008E3BEC" w:rsidRPr="0096245F" w:rsidRDefault="008E3BEC" w:rsidP="008E3BEC">
      <w:pPr>
        <w:pStyle w:val="Tekstpodstawowy"/>
        <w:rPr>
          <w:rFonts w:cs="Arial"/>
          <w:iCs/>
          <w:sz w:val="22"/>
          <w:szCs w:val="22"/>
        </w:rPr>
      </w:pPr>
    </w:p>
    <w:p w:rsidR="008E3BEC" w:rsidRPr="0096245F" w:rsidRDefault="008E3BEC" w:rsidP="008E3BEC">
      <w:pPr>
        <w:rPr>
          <w:rFonts w:ascii="Arial" w:hAnsi="Arial" w:cs="Arial"/>
          <w:b/>
          <w:sz w:val="22"/>
          <w:szCs w:val="22"/>
          <w:u w:val="single"/>
        </w:rPr>
      </w:pPr>
      <w:r w:rsidRPr="0096245F">
        <w:rPr>
          <w:rFonts w:ascii="Arial" w:hAnsi="Arial" w:cs="Arial"/>
          <w:b/>
          <w:sz w:val="22"/>
          <w:szCs w:val="22"/>
          <w:u w:val="single"/>
        </w:rPr>
        <w:t xml:space="preserve">Kryterium:  termin wykonania </w:t>
      </w:r>
      <w:r w:rsidR="009A3A9D" w:rsidRPr="0096245F">
        <w:rPr>
          <w:rFonts w:ascii="Arial" w:hAnsi="Arial" w:cs="Arial"/>
          <w:b/>
          <w:sz w:val="22"/>
          <w:szCs w:val="22"/>
          <w:u w:val="single"/>
        </w:rPr>
        <w:t>1</w:t>
      </w:r>
      <w:r w:rsidRPr="0096245F">
        <w:rPr>
          <w:rFonts w:ascii="Arial" w:hAnsi="Arial" w:cs="Arial"/>
          <w:b/>
          <w:sz w:val="22"/>
          <w:szCs w:val="22"/>
          <w:u w:val="single"/>
        </w:rPr>
        <w:t>0% „B”</w:t>
      </w:r>
    </w:p>
    <w:p w:rsidR="008E3BEC" w:rsidRPr="0096245F" w:rsidRDefault="008E3BEC" w:rsidP="008E3BEC">
      <w:pPr>
        <w:pStyle w:val="Tekstpodstawowy"/>
        <w:rPr>
          <w:rFonts w:cs="Arial"/>
          <w:sz w:val="22"/>
          <w:szCs w:val="22"/>
        </w:rPr>
      </w:pPr>
      <w:r w:rsidRPr="0096245F">
        <w:rPr>
          <w:rFonts w:cs="Arial"/>
          <w:sz w:val="22"/>
          <w:szCs w:val="22"/>
        </w:rPr>
        <w:t>W kryterium  B „termin wykonania” punkty zostaną przyznane jak poniżej:</w:t>
      </w:r>
    </w:p>
    <w:p w:rsidR="008E3BEC" w:rsidRPr="0096245F" w:rsidRDefault="008E3BEC" w:rsidP="008E3BEC">
      <w:pPr>
        <w:pStyle w:val="Tekstpodstawowy"/>
        <w:rPr>
          <w:rFonts w:cs="Arial"/>
          <w:sz w:val="22"/>
          <w:szCs w:val="22"/>
        </w:rPr>
      </w:pPr>
      <w:r w:rsidRPr="0096245F">
        <w:rPr>
          <w:rFonts w:cs="Arial"/>
          <w:sz w:val="22"/>
          <w:szCs w:val="22"/>
        </w:rPr>
        <w:t xml:space="preserve">w ciągu 3 tyg. – 20pkt. </w:t>
      </w:r>
    </w:p>
    <w:p w:rsidR="008E3BEC" w:rsidRPr="0096245F" w:rsidRDefault="008E3BEC" w:rsidP="008E3BEC">
      <w:pPr>
        <w:pStyle w:val="Tekstpodstawowy"/>
        <w:rPr>
          <w:rFonts w:cs="Arial"/>
          <w:sz w:val="22"/>
          <w:szCs w:val="22"/>
        </w:rPr>
      </w:pPr>
      <w:r w:rsidRPr="0096245F">
        <w:rPr>
          <w:rFonts w:cs="Arial"/>
          <w:sz w:val="22"/>
          <w:szCs w:val="22"/>
        </w:rPr>
        <w:t xml:space="preserve">w ciągu 4 tyg. – 15pkt. </w:t>
      </w:r>
    </w:p>
    <w:p w:rsidR="008E3BEC" w:rsidRPr="0096245F" w:rsidRDefault="008E3BEC" w:rsidP="008E3BEC">
      <w:pPr>
        <w:pStyle w:val="Tekstpodstawowy"/>
        <w:rPr>
          <w:rFonts w:cs="Arial"/>
          <w:sz w:val="22"/>
          <w:szCs w:val="22"/>
        </w:rPr>
      </w:pPr>
      <w:r w:rsidRPr="0096245F">
        <w:rPr>
          <w:rFonts w:cs="Arial"/>
          <w:sz w:val="22"/>
          <w:szCs w:val="22"/>
        </w:rPr>
        <w:t xml:space="preserve">w ciągu 5 tyg. – 10pkt. </w:t>
      </w:r>
    </w:p>
    <w:p w:rsidR="008E3BEC" w:rsidRPr="0096245F" w:rsidRDefault="008E3BEC" w:rsidP="008E3BEC">
      <w:pPr>
        <w:pStyle w:val="Tekstpodstawowy"/>
        <w:rPr>
          <w:rFonts w:cs="Arial"/>
          <w:sz w:val="22"/>
          <w:szCs w:val="22"/>
        </w:rPr>
      </w:pPr>
      <w:r w:rsidRPr="0096245F">
        <w:rPr>
          <w:rFonts w:cs="Arial"/>
          <w:sz w:val="22"/>
          <w:szCs w:val="22"/>
        </w:rPr>
        <w:t xml:space="preserve">w ciągu 6 tyg. – 5pkt. </w:t>
      </w:r>
    </w:p>
    <w:p w:rsidR="008E3BEC" w:rsidRPr="0096245F" w:rsidRDefault="008E3BEC" w:rsidP="008E3BEC">
      <w:pPr>
        <w:pStyle w:val="Tekstpodstawowy"/>
        <w:rPr>
          <w:rFonts w:cs="Arial"/>
          <w:sz w:val="22"/>
          <w:szCs w:val="22"/>
        </w:rPr>
      </w:pPr>
    </w:p>
    <w:p w:rsidR="008E3BEC" w:rsidRPr="0096245F" w:rsidRDefault="008E3BEC" w:rsidP="008E3BEC">
      <w:pPr>
        <w:jc w:val="both"/>
        <w:rPr>
          <w:rFonts w:ascii="Arial" w:hAnsi="Arial" w:cs="Arial"/>
          <w:iCs/>
          <w:sz w:val="22"/>
          <w:szCs w:val="22"/>
        </w:rPr>
      </w:pPr>
      <w:r w:rsidRPr="0096245F">
        <w:rPr>
          <w:rFonts w:ascii="Arial" w:hAnsi="Arial" w:cs="Arial"/>
          <w:iCs/>
          <w:sz w:val="22"/>
          <w:szCs w:val="22"/>
          <w:u w:val="single"/>
        </w:rPr>
        <w:t>UWAGA</w:t>
      </w:r>
      <w:r w:rsidRPr="0096245F">
        <w:rPr>
          <w:rFonts w:ascii="Arial" w:hAnsi="Arial" w:cs="Arial"/>
          <w:iCs/>
          <w:sz w:val="22"/>
          <w:szCs w:val="22"/>
        </w:rPr>
        <w:t xml:space="preserve"> - brak wpisu w formularzu ofertowym traktowany będzie jako zaoferowanie maksymalnego terminu dostawy tj. 6 tygodni. </w:t>
      </w:r>
    </w:p>
    <w:p w:rsidR="008E3BEC" w:rsidRPr="0096245F" w:rsidRDefault="008E3BEC" w:rsidP="008E3BEC">
      <w:pPr>
        <w:jc w:val="both"/>
        <w:rPr>
          <w:rFonts w:ascii="Arial" w:hAnsi="Arial" w:cs="Arial"/>
          <w:iCs/>
          <w:sz w:val="22"/>
          <w:szCs w:val="22"/>
          <w:u w:val="single"/>
        </w:rPr>
      </w:pPr>
      <w:r w:rsidRPr="0096245F">
        <w:rPr>
          <w:rFonts w:ascii="Arial" w:hAnsi="Arial" w:cs="Arial"/>
          <w:iCs/>
          <w:sz w:val="22"/>
          <w:szCs w:val="22"/>
        </w:rPr>
        <w:t>W przypadku zaoferowania w formularzu ofertowym terminu wykonania poniżej 3 tyg. ilość punktów przeliczona zostanie jak dla 3 tygodni</w:t>
      </w:r>
    </w:p>
    <w:p w:rsidR="008E3BEC" w:rsidRPr="0096245F" w:rsidRDefault="008E3BEC" w:rsidP="008E3BEC">
      <w:pPr>
        <w:jc w:val="both"/>
        <w:rPr>
          <w:rFonts w:ascii="Arial" w:hAnsi="Arial" w:cs="Arial"/>
          <w:iCs/>
          <w:sz w:val="22"/>
          <w:szCs w:val="22"/>
        </w:rPr>
      </w:pPr>
      <w:r w:rsidRPr="0096245F">
        <w:rPr>
          <w:rFonts w:ascii="Arial" w:hAnsi="Arial" w:cs="Arial"/>
          <w:iCs/>
          <w:sz w:val="22"/>
          <w:szCs w:val="22"/>
        </w:rPr>
        <w:t>W kryterium „Termin wykonania</w:t>
      </w:r>
      <w:r w:rsidRPr="0096245F">
        <w:rPr>
          <w:rFonts w:ascii="Arial" w:hAnsi="Arial" w:cs="Arial"/>
          <w:b/>
          <w:iCs/>
          <w:sz w:val="22"/>
          <w:szCs w:val="22"/>
        </w:rPr>
        <w:t>”</w:t>
      </w:r>
      <w:r w:rsidRPr="0096245F">
        <w:rPr>
          <w:rFonts w:ascii="Arial" w:hAnsi="Arial" w:cs="Arial"/>
          <w:iCs/>
          <w:sz w:val="22"/>
          <w:szCs w:val="22"/>
        </w:rPr>
        <w:t xml:space="preserve"> oceniany będzie termin podany przez Wykonawcę w formularzu ofertowym. </w:t>
      </w:r>
    </w:p>
    <w:p w:rsidR="008E3BEC" w:rsidRPr="0096245F" w:rsidRDefault="008E3BEC" w:rsidP="008E3BEC">
      <w:pPr>
        <w:jc w:val="both"/>
        <w:rPr>
          <w:rFonts w:ascii="Arial" w:hAnsi="Arial" w:cs="Arial"/>
          <w:iCs/>
          <w:sz w:val="22"/>
          <w:szCs w:val="22"/>
        </w:rPr>
      </w:pPr>
      <w:r w:rsidRPr="0096245F">
        <w:rPr>
          <w:rFonts w:ascii="Arial" w:hAnsi="Arial" w:cs="Arial"/>
          <w:iCs/>
          <w:sz w:val="22"/>
          <w:szCs w:val="22"/>
        </w:rPr>
        <w:t xml:space="preserve">Oferta najkorzystniejsza może uzyskać maksymalnie </w:t>
      </w:r>
      <w:r w:rsidR="009A3A9D" w:rsidRPr="0096245F">
        <w:rPr>
          <w:rFonts w:ascii="Arial" w:hAnsi="Arial" w:cs="Arial"/>
          <w:iCs/>
          <w:sz w:val="22"/>
          <w:szCs w:val="22"/>
        </w:rPr>
        <w:t>1</w:t>
      </w:r>
      <w:r w:rsidRPr="0096245F">
        <w:rPr>
          <w:rFonts w:ascii="Arial" w:hAnsi="Arial" w:cs="Arial"/>
          <w:iCs/>
          <w:sz w:val="22"/>
          <w:szCs w:val="22"/>
        </w:rPr>
        <w:t xml:space="preserve">0 pkt. </w:t>
      </w:r>
    </w:p>
    <w:p w:rsidR="008E3BEC" w:rsidRPr="0096245F" w:rsidRDefault="008E3BEC" w:rsidP="008E3BEC">
      <w:pPr>
        <w:jc w:val="both"/>
        <w:rPr>
          <w:rFonts w:ascii="Arial" w:hAnsi="Arial" w:cs="Arial"/>
          <w:iCs/>
          <w:sz w:val="22"/>
          <w:szCs w:val="22"/>
        </w:rPr>
      </w:pPr>
      <w:r w:rsidRPr="0096245F">
        <w:rPr>
          <w:rFonts w:ascii="Arial" w:hAnsi="Arial" w:cs="Arial"/>
          <w:iCs/>
          <w:sz w:val="22"/>
          <w:szCs w:val="22"/>
        </w:rPr>
        <w:t>Pozostałe oferty odpowiednio mniej w zależności od terminu podanego w ofercie.</w:t>
      </w:r>
    </w:p>
    <w:p w:rsidR="008E3BEC" w:rsidRPr="0096245F" w:rsidRDefault="008E3BEC" w:rsidP="008E3BEC">
      <w:pPr>
        <w:jc w:val="both"/>
        <w:rPr>
          <w:rFonts w:ascii="Arial" w:hAnsi="Arial" w:cs="Arial"/>
          <w:iCs/>
          <w:sz w:val="22"/>
          <w:szCs w:val="22"/>
        </w:rPr>
      </w:pPr>
    </w:p>
    <w:p w:rsidR="008E3BEC" w:rsidRPr="0096245F" w:rsidRDefault="008E3BEC" w:rsidP="008E3BEC">
      <w:pPr>
        <w:rPr>
          <w:rFonts w:ascii="Arial" w:hAnsi="Arial" w:cs="Arial"/>
          <w:b/>
          <w:sz w:val="22"/>
          <w:szCs w:val="22"/>
          <w:u w:val="single"/>
        </w:rPr>
      </w:pPr>
      <w:r w:rsidRPr="0096245F">
        <w:rPr>
          <w:rFonts w:ascii="Arial" w:hAnsi="Arial" w:cs="Arial"/>
          <w:b/>
          <w:sz w:val="22"/>
          <w:szCs w:val="22"/>
          <w:u w:val="single"/>
        </w:rPr>
        <w:t xml:space="preserve">Kryterium:  okres gwarancji </w:t>
      </w:r>
      <w:r w:rsidR="009A3A9D" w:rsidRPr="0096245F">
        <w:rPr>
          <w:rFonts w:ascii="Arial" w:hAnsi="Arial" w:cs="Arial"/>
          <w:b/>
          <w:sz w:val="22"/>
          <w:szCs w:val="22"/>
          <w:u w:val="single"/>
        </w:rPr>
        <w:t>10</w:t>
      </w:r>
      <w:r w:rsidRPr="0096245F">
        <w:rPr>
          <w:rFonts w:ascii="Arial" w:hAnsi="Arial" w:cs="Arial"/>
          <w:b/>
          <w:sz w:val="22"/>
          <w:szCs w:val="22"/>
          <w:u w:val="single"/>
        </w:rPr>
        <w:t>%  „C”</w:t>
      </w:r>
    </w:p>
    <w:p w:rsidR="008E3BEC" w:rsidRPr="0096245F" w:rsidRDefault="008E3BEC" w:rsidP="008E3BEC">
      <w:pPr>
        <w:rPr>
          <w:rFonts w:ascii="Arial" w:hAnsi="Arial" w:cs="Arial"/>
          <w:b/>
          <w:sz w:val="22"/>
          <w:szCs w:val="22"/>
        </w:rPr>
      </w:pPr>
    </w:p>
    <w:p w:rsidR="008E3BEC" w:rsidRPr="0096245F" w:rsidRDefault="008E3BEC" w:rsidP="008E3BEC">
      <w:pPr>
        <w:jc w:val="both"/>
        <w:rPr>
          <w:rFonts w:ascii="Arial" w:hAnsi="Arial" w:cs="Arial"/>
          <w:i/>
          <w:iCs/>
          <w:sz w:val="22"/>
          <w:szCs w:val="22"/>
        </w:rPr>
      </w:pPr>
      <w:r w:rsidRPr="0096245F">
        <w:rPr>
          <w:rFonts w:ascii="Arial" w:hAnsi="Arial" w:cs="Arial"/>
          <w:i/>
          <w:iCs/>
          <w:sz w:val="22"/>
          <w:szCs w:val="22"/>
        </w:rPr>
        <w:t>W kryterium brane będzie pod uwagę okres gwarancji na zaoferowane urządzenie.</w:t>
      </w:r>
    </w:p>
    <w:p w:rsidR="008E3BEC" w:rsidRPr="0096245F" w:rsidRDefault="008E3BEC" w:rsidP="008E3BEC">
      <w:pPr>
        <w:jc w:val="both"/>
        <w:rPr>
          <w:rFonts w:ascii="Arial" w:hAnsi="Arial" w:cs="Arial"/>
          <w:i/>
          <w:iCs/>
          <w:sz w:val="22"/>
          <w:szCs w:val="22"/>
        </w:rPr>
      </w:pPr>
    </w:p>
    <w:p w:rsidR="008E3BEC" w:rsidRPr="0096245F" w:rsidRDefault="008E3BEC" w:rsidP="008E3BEC">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Okres gwarancji z oferty badanej </w:t>
      </w:r>
    </w:p>
    <w:p w:rsidR="008E3BEC" w:rsidRPr="0096245F" w:rsidRDefault="008E3BEC" w:rsidP="008E3BEC">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C = ----------------------------------------------------------------------------------------------------   x   waga x 100 </w:t>
      </w:r>
    </w:p>
    <w:p w:rsidR="008E3BEC" w:rsidRPr="0096245F" w:rsidRDefault="008E3BEC" w:rsidP="008E3BEC">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Najkorzystniejszy okres gwarancji wg SIWZ (w zależności od pakietu)</w:t>
      </w:r>
    </w:p>
    <w:p w:rsidR="008E3BEC" w:rsidRPr="0096245F" w:rsidRDefault="008E3BEC" w:rsidP="008E3BEC">
      <w:pPr>
        <w:pBdr>
          <w:top w:val="single" w:sz="4" w:space="0" w:color="auto"/>
          <w:left w:val="single" w:sz="4" w:space="4" w:color="auto"/>
          <w:bottom w:val="single" w:sz="4" w:space="1" w:color="auto"/>
          <w:right w:val="single" w:sz="4" w:space="2" w:color="auto"/>
        </w:pBdr>
        <w:ind w:left="180"/>
        <w:rPr>
          <w:rFonts w:ascii="Arial" w:hAnsi="Arial" w:cs="Arial"/>
          <w:i/>
          <w:sz w:val="22"/>
          <w:szCs w:val="22"/>
        </w:rPr>
      </w:pPr>
      <w:r w:rsidRPr="0096245F">
        <w:rPr>
          <w:rFonts w:ascii="Arial" w:hAnsi="Arial" w:cs="Arial"/>
          <w:i/>
          <w:sz w:val="22"/>
          <w:szCs w:val="22"/>
        </w:rPr>
        <w:t>C – ilość punktów przyznana w okres gwarancji</w:t>
      </w:r>
    </w:p>
    <w:p w:rsidR="008E3BEC" w:rsidRPr="0096245F" w:rsidRDefault="008E3BEC" w:rsidP="008E3BEC">
      <w:pPr>
        <w:jc w:val="both"/>
        <w:rPr>
          <w:rFonts w:ascii="Arial" w:hAnsi="Arial" w:cs="Arial"/>
          <w:iCs/>
          <w:sz w:val="22"/>
          <w:szCs w:val="22"/>
        </w:rPr>
      </w:pPr>
    </w:p>
    <w:p w:rsidR="008E3BEC" w:rsidRPr="0096245F" w:rsidRDefault="008E3BEC" w:rsidP="008E3BEC">
      <w:pPr>
        <w:jc w:val="both"/>
        <w:rPr>
          <w:rFonts w:ascii="Arial" w:hAnsi="Arial" w:cs="Arial"/>
          <w:sz w:val="22"/>
          <w:szCs w:val="22"/>
        </w:rPr>
      </w:pPr>
      <w:r w:rsidRPr="0096245F">
        <w:rPr>
          <w:rFonts w:ascii="Arial" w:hAnsi="Arial" w:cs="Arial"/>
          <w:sz w:val="22"/>
          <w:szCs w:val="22"/>
        </w:rPr>
        <w:t xml:space="preserve">Termin gwarancji oferowanych urządzeń medycznych, objętych niniejszym postępowaniem  wynosi nie mniej niż </w:t>
      </w:r>
      <w:r w:rsidR="0096245F" w:rsidRPr="0096245F">
        <w:rPr>
          <w:rFonts w:ascii="Arial" w:hAnsi="Arial" w:cs="Arial"/>
          <w:sz w:val="22"/>
          <w:szCs w:val="22"/>
        </w:rPr>
        <w:t>24</w:t>
      </w:r>
      <w:r w:rsidRPr="0096245F">
        <w:rPr>
          <w:rFonts w:ascii="Arial" w:hAnsi="Arial" w:cs="Arial"/>
          <w:sz w:val="22"/>
          <w:szCs w:val="22"/>
        </w:rPr>
        <w:t xml:space="preserve"> miesiące od daty realizacji, nie więcej niż  </w:t>
      </w:r>
      <w:r w:rsidR="0096245F" w:rsidRPr="0096245F">
        <w:rPr>
          <w:rFonts w:ascii="Arial" w:hAnsi="Arial" w:cs="Arial"/>
          <w:sz w:val="22"/>
          <w:szCs w:val="22"/>
        </w:rPr>
        <w:t>60</w:t>
      </w:r>
      <w:r w:rsidRPr="0096245F">
        <w:rPr>
          <w:rFonts w:ascii="Arial" w:hAnsi="Arial" w:cs="Arial"/>
          <w:sz w:val="22"/>
          <w:szCs w:val="22"/>
        </w:rPr>
        <w:t>m-cy. Pozostałe warunki gwarancji i serwisu zostały podane w projekcie umowy.</w:t>
      </w:r>
    </w:p>
    <w:p w:rsidR="0096245F" w:rsidRPr="0096245F" w:rsidRDefault="0096245F" w:rsidP="0096245F">
      <w:pPr>
        <w:pStyle w:val="Tekstpodstawowy"/>
        <w:spacing w:line="240" w:lineRule="atLeast"/>
        <w:rPr>
          <w:rFonts w:cs="Arial"/>
          <w:iCs/>
          <w:sz w:val="22"/>
          <w:szCs w:val="22"/>
        </w:rPr>
      </w:pPr>
      <w:r w:rsidRPr="0096245F">
        <w:rPr>
          <w:rFonts w:cs="Arial"/>
          <w:iCs/>
          <w:sz w:val="22"/>
          <w:szCs w:val="22"/>
        </w:rPr>
        <w:t xml:space="preserve">UWAGA -  brak wpisu w formularzu ofertowym traktowany będzie jako zaoferowanie </w:t>
      </w:r>
      <w:r w:rsidRPr="0096245F">
        <w:rPr>
          <w:rFonts w:cs="Arial"/>
          <w:iCs/>
          <w:sz w:val="22"/>
          <w:szCs w:val="22"/>
          <w:u w:val="single"/>
        </w:rPr>
        <w:t>minimalnego</w:t>
      </w:r>
      <w:r w:rsidRPr="0096245F">
        <w:rPr>
          <w:rFonts w:cs="Arial"/>
          <w:iCs/>
          <w:sz w:val="22"/>
          <w:szCs w:val="22"/>
        </w:rPr>
        <w:t xml:space="preserve"> terminu gwarancji, </w:t>
      </w:r>
      <w:r w:rsidRPr="0096245F">
        <w:rPr>
          <w:rFonts w:cs="Arial"/>
          <w:iCs/>
          <w:sz w:val="22"/>
          <w:szCs w:val="22"/>
          <w:u w:val="single"/>
        </w:rPr>
        <w:t>tj. 24 miesięcy</w:t>
      </w:r>
      <w:r w:rsidRPr="0096245F">
        <w:rPr>
          <w:rFonts w:cs="Arial"/>
          <w:b/>
          <w:iCs/>
          <w:sz w:val="22"/>
          <w:szCs w:val="22"/>
          <w:u w:val="single"/>
        </w:rPr>
        <w:t>.</w:t>
      </w:r>
      <w:r w:rsidRPr="0096245F">
        <w:rPr>
          <w:rFonts w:cs="Arial"/>
          <w:iCs/>
          <w:sz w:val="22"/>
          <w:szCs w:val="22"/>
        </w:rPr>
        <w:t xml:space="preserve">  </w:t>
      </w:r>
    </w:p>
    <w:p w:rsidR="0096245F" w:rsidRPr="0096245F" w:rsidRDefault="0096245F" w:rsidP="0096245F">
      <w:pPr>
        <w:pStyle w:val="Tekstpodstawowy"/>
        <w:spacing w:line="240" w:lineRule="atLeast"/>
        <w:rPr>
          <w:rFonts w:cs="Arial"/>
          <w:iCs/>
          <w:sz w:val="22"/>
          <w:szCs w:val="22"/>
        </w:rPr>
      </w:pPr>
      <w:r w:rsidRPr="0096245F">
        <w:rPr>
          <w:rFonts w:cs="Arial"/>
          <w:iCs/>
          <w:sz w:val="22"/>
          <w:szCs w:val="22"/>
        </w:rPr>
        <w:t xml:space="preserve">W przypadku zaoferowania terminu gwarancji powyżej 60 miesięcy ilość punktów w kryterium obliczona będzie </w:t>
      </w:r>
      <w:r w:rsidRPr="0096245F">
        <w:rPr>
          <w:rFonts w:cs="Arial"/>
          <w:iCs/>
          <w:sz w:val="22"/>
          <w:szCs w:val="22"/>
          <w:u w:val="single"/>
        </w:rPr>
        <w:t>jak dla 60 m-cy</w:t>
      </w:r>
      <w:r w:rsidRPr="0096245F">
        <w:rPr>
          <w:rFonts w:cs="Arial"/>
          <w:iCs/>
          <w:sz w:val="22"/>
          <w:szCs w:val="22"/>
        </w:rPr>
        <w:t>.</w:t>
      </w:r>
    </w:p>
    <w:p w:rsidR="0096245F" w:rsidRPr="0096245F" w:rsidRDefault="0096245F" w:rsidP="0096245F">
      <w:pPr>
        <w:pStyle w:val="Tekstpodstawowy"/>
        <w:spacing w:line="240" w:lineRule="atLeast"/>
        <w:rPr>
          <w:rFonts w:cs="Arial"/>
          <w:iCs/>
          <w:sz w:val="22"/>
          <w:szCs w:val="22"/>
        </w:rPr>
      </w:pPr>
    </w:p>
    <w:p w:rsidR="009A3A9D" w:rsidRPr="0096245F" w:rsidRDefault="009A3A9D" w:rsidP="008E3BEC">
      <w:pPr>
        <w:jc w:val="both"/>
        <w:rPr>
          <w:rFonts w:ascii="Arial" w:hAnsi="Arial" w:cs="Arial"/>
          <w:sz w:val="22"/>
          <w:szCs w:val="22"/>
        </w:rPr>
      </w:pPr>
    </w:p>
    <w:p w:rsidR="009A3A9D" w:rsidRPr="0096245F" w:rsidRDefault="009A3A9D" w:rsidP="009A3A9D">
      <w:pPr>
        <w:rPr>
          <w:rFonts w:ascii="Arial" w:hAnsi="Arial" w:cs="Arial"/>
          <w:b/>
          <w:sz w:val="22"/>
          <w:szCs w:val="22"/>
          <w:u w:val="single"/>
        </w:rPr>
      </w:pPr>
      <w:r w:rsidRPr="0096245F">
        <w:rPr>
          <w:rFonts w:ascii="Arial" w:hAnsi="Arial" w:cs="Arial"/>
          <w:b/>
          <w:sz w:val="22"/>
          <w:szCs w:val="22"/>
          <w:u w:val="single"/>
        </w:rPr>
        <w:t>Kryterium:  ocena jakości 20%  „D”</w:t>
      </w:r>
    </w:p>
    <w:p w:rsidR="009A3A9D" w:rsidRPr="0096245F" w:rsidRDefault="009A3A9D" w:rsidP="009A3A9D">
      <w:pPr>
        <w:jc w:val="both"/>
        <w:rPr>
          <w:rFonts w:ascii="Arial" w:hAnsi="Arial" w:cs="Arial"/>
          <w:i/>
          <w:iCs/>
          <w:sz w:val="22"/>
          <w:szCs w:val="22"/>
        </w:rPr>
      </w:pPr>
      <w:r w:rsidRPr="0096245F">
        <w:rPr>
          <w:rFonts w:ascii="Arial" w:hAnsi="Arial" w:cs="Arial"/>
          <w:i/>
          <w:iCs/>
          <w:sz w:val="22"/>
          <w:szCs w:val="22"/>
        </w:rPr>
        <w:t>W kryterium</w:t>
      </w:r>
      <w:r w:rsidR="0096245F" w:rsidRPr="0096245F">
        <w:rPr>
          <w:rFonts w:ascii="Arial" w:hAnsi="Arial" w:cs="Arial"/>
          <w:i/>
          <w:iCs/>
          <w:sz w:val="22"/>
          <w:szCs w:val="22"/>
        </w:rPr>
        <w:t xml:space="preserve"> – ocena jakości-</w:t>
      </w:r>
      <w:r w:rsidRPr="0096245F">
        <w:rPr>
          <w:rFonts w:ascii="Arial" w:hAnsi="Arial" w:cs="Arial"/>
          <w:i/>
          <w:iCs/>
          <w:sz w:val="22"/>
          <w:szCs w:val="22"/>
        </w:rPr>
        <w:t xml:space="preserve"> brane będą pod uwagę parametry techniczne przedmiotu zamówienia zawarte w wypełnionej tabeli pakietu 7.</w:t>
      </w:r>
    </w:p>
    <w:p w:rsidR="009A3A9D" w:rsidRPr="0096245F" w:rsidRDefault="009A3A9D" w:rsidP="009A3A9D">
      <w:pPr>
        <w:jc w:val="both"/>
        <w:rPr>
          <w:rFonts w:ascii="Arial" w:hAnsi="Arial" w:cs="Arial"/>
          <w:i/>
          <w:iCs/>
          <w:sz w:val="22"/>
          <w:szCs w:val="22"/>
        </w:rPr>
      </w:pPr>
    </w:p>
    <w:p w:rsidR="009A3A9D" w:rsidRPr="0096245F" w:rsidRDefault="009A3A9D" w:rsidP="009A3A9D">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ilość punktów przyznanych ocenianej ofercie </w:t>
      </w:r>
    </w:p>
    <w:p w:rsidR="009A3A9D" w:rsidRPr="0096245F" w:rsidRDefault="009A3A9D" w:rsidP="009A3A9D">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D = -----------------------------------------------------------------------------------------   x   waga x 100 </w:t>
      </w:r>
    </w:p>
    <w:p w:rsidR="009A3A9D" w:rsidRPr="0096245F" w:rsidRDefault="009A3A9D" w:rsidP="009A3A9D">
      <w:pPr>
        <w:pBdr>
          <w:top w:val="single" w:sz="4" w:space="0" w:color="auto"/>
          <w:left w:val="single" w:sz="4" w:space="4" w:color="auto"/>
          <w:bottom w:val="single" w:sz="4" w:space="1" w:color="auto"/>
          <w:right w:val="single" w:sz="4" w:space="2" w:color="auto"/>
        </w:pBdr>
        <w:ind w:left="180"/>
        <w:rPr>
          <w:rFonts w:ascii="Arial" w:hAnsi="Arial" w:cs="Arial"/>
          <w:sz w:val="22"/>
          <w:szCs w:val="22"/>
        </w:rPr>
      </w:pPr>
      <w:r w:rsidRPr="0096245F">
        <w:rPr>
          <w:rFonts w:ascii="Arial" w:hAnsi="Arial" w:cs="Arial"/>
          <w:sz w:val="22"/>
          <w:szCs w:val="22"/>
        </w:rPr>
        <w:t xml:space="preserve">             maksymalna ilość punktów przyznana ofercie  z ofert </w:t>
      </w:r>
      <w:r w:rsidR="0096245F" w:rsidRPr="0096245F">
        <w:rPr>
          <w:rFonts w:ascii="Arial" w:hAnsi="Arial" w:cs="Arial"/>
          <w:sz w:val="22"/>
          <w:szCs w:val="22"/>
        </w:rPr>
        <w:t>ważnych</w:t>
      </w:r>
    </w:p>
    <w:p w:rsidR="009A3A9D" w:rsidRPr="0096245F" w:rsidRDefault="009A3A9D" w:rsidP="009A3A9D">
      <w:pPr>
        <w:pBdr>
          <w:top w:val="single" w:sz="4" w:space="0" w:color="auto"/>
          <w:left w:val="single" w:sz="4" w:space="4" w:color="auto"/>
          <w:bottom w:val="single" w:sz="4" w:space="1" w:color="auto"/>
          <w:right w:val="single" w:sz="4" w:space="2" w:color="auto"/>
        </w:pBdr>
        <w:ind w:left="180"/>
        <w:rPr>
          <w:rFonts w:ascii="Arial" w:hAnsi="Arial" w:cs="Arial"/>
          <w:i/>
          <w:iCs/>
          <w:sz w:val="22"/>
          <w:szCs w:val="22"/>
        </w:rPr>
      </w:pPr>
      <w:r w:rsidRPr="0096245F">
        <w:rPr>
          <w:rFonts w:ascii="Arial" w:hAnsi="Arial" w:cs="Arial"/>
          <w:i/>
          <w:sz w:val="22"/>
          <w:szCs w:val="22"/>
        </w:rPr>
        <w:t>D – ilość punktów przyznana w kryterium ocena jakości</w:t>
      </w:r>
    </w:p>
    <w:p w:rsidR="009A3A9D" w:rsidRPr="0096245F" w:rsidRDefault="009A3A9D" w:rsidP="009A3A9D">
      <w:pPr>
        <w:jc w:val="both"/>
        <w:rPr>
          <w:rFonts w:ascii="Arial" w:hAnsi="Arial" w:cs="Arial"/>
          <w:i/>
          <w:iCs/>
          <w:sz w:val="22"/>
          <w:szCs w:val="22"/>
        </w:rPr>
      </w:pPr>
    </w:p>
    <w:p w:rsidR="009E294B" w:rsidRPr="00A9441E" w:rsidRDefault="009E294B" w:rsidP="009E294B">
      <w:pPr>
        <w:jc w:val="both"/>
        <w:rPr>
          <w:rFonts w:ascii="Arial" w:hAnsi="Arial" w:cs="Arial"/>
          <w:b/>
          <w:sz w:val="22"/>
          <w:szCs w:val="22"/>
          <w:u w:val="single"/>
        </w:rPr>
      </w:pPr>
      <w:r w:rsidRPr="00A9441E">
        <w:rPr>
          <w:rFonts w:ascii="Arial" w:hAnsi="Arial" w:cs="Arial"/>
          <w:b/>
          <w:sz w:val="22"/>
          <w:szCs w:val="22"/>
          <w:u w:val="single"/>
        </w:rPr>
        <w:t>Ocenę końcową oferty</w:t>
      </w:r>
    </w:p>
    <w:p w:rsidR="009E294B" w:rsidRPr="00A9441E" w:rsidRDefault="009E294B" w:rsidP="009E294B">
      <w:pPr>
        <w:jc w:val="both"/>
        <w:rPr>
          <w:rFonts w:ascii="Arial" w:hAnsi="Arial" w:cs="Arial"/>
          <w:sz w:val="22"/>
          <w:szCs w:val="22"/>
        </w:rPr>
      </w:pPr>
      <w:r w:rsidRPr="00A9441E">
        <w:rPr>
          <w:rFonts w:ascii="Arial" w:hAnsi="Arial" w:cs="Arial"/>
          <w:sz w:val="22"/>
          <w:szCs w:val="22"/>
        </w:rPr>
        <w:t>Ocena końcowa oferty stanowić będzie suma punktów przyznanych danej ofercie we wszystkich kryteriach oceny ofert</w:t>
      </w:r>
      <w:r w:rsidR="008E3BEC">
        <w:rPr>
          <w:rFonts w:ascii="Arial" w:hAnsi="Arial" w:cs="Arial"/>
          <w:sz w:val="22"/>
          <w:szCs w:val="22"/>
        </w:rPr>
        <w:t xml:space="preserve">, wskazanych w  niniejszej </w:t>
      </w:r>
      <w:r w:rsidRPr="00A9441E">
        <w:rPr>
          <w:rFonts w:ascii="Arial" w:hAnsi="Arial" w:cs="Arial"/>
          <w:sz w:val="22"/>
          <w:szCs w:val="22"/>
        </w:rPr>
        <w:t xml:space="preserve"> specyfikacji.</w:t>
      </w:r>
    </w:p>
    <w:p w:rsidR="006851DD" w:rsidRPr="00A9441E" w:rsidRDefault="009E294B" w:rsidP="009E294B">
      <w:pPr>
        <w:rPr>
          <w:rFonts w:ascii="Arial" w:hAnsi="Arial" w:cs="Arial"/>
          <w:iCs/>
          <w:sz w:val="22"/>
          <w:szCs w:val="22"/>
        </w:rPr>
      </w:pPr>
      <w:r w:rsidRPr="00A9441E">
        <w:rPr>
          <w:rFonts w:ascii="Arial" w:hAnsi="Arial" w:cs="Arial"/>
          <w:sz w:val="22"/>
          <w:szCs w:val="22"/>
        </w:rPr>
        <w:t xml:space="preserve">Stosowanie do  dyspozycją art. 91 ust. 4 ustawy Prawo zamówień publicznych – jeżeli </w:t>
      </w:r>
      <w:r w:rsidRPr="00A9441E">
        <w:rPr>
          <w:rFonts w:ascii="Arial" w:hAnsi="Arial" w:cs="Arial"/>
          <w:iCs/>
          <w:sz w:val="22"/>
          <w:szCs w:val="22"/>
        </w:rPr>
        <w:t>nie można wybrać oferty najkorzystniejszej z uwagi na to, że dwie lub więcej ofert przedstawia taki sam bilans ceny i innych kryteriów oceny ofert, zamawiający spośród tych ofert wybiera ofertę z najniższą</w:t>
      </w:r>
    </w:p>
    <w:p w:rsidR="00967A93" w:rsidRDefault="00967A93" w:rsidP="009E294B">
      <w:pPr>
        <w:rPr>
          <w:rFonts w:ascii="Arial" w:hAnsi="Arial" w:cs="Arial"/>
          <w:iCs/>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Informacje o formalnościach, jakie powinny zostać dopełnione po wyborze oferty celu zawarcia umowy w sprawie zamówienia publicznego.</w:t>
      </w:r>
    </w:p>
    <w:p w:rsidR="009B3E04" w:rsidRPr="00A9441E" w:rsidRDefault="00A94C56" w:rsidP="00A94C56">
      <w:pPr>
        <w:ind w:left="180"/>
        <w:jc w:val="both"/>
        <w:rPr>
          <w:rFonts w:ascii="Arial" w:hAnsi="Arial" w:cs="Arial"/>
          <w:sz w:val="22"/>
          <w:szCs w:val="22"/>
        </w:rPr>
      </w:pPr>
      <w:r w:rsidRPr="00A9441E">
        <w:rPr>
          <w:rFonts w:ascii="Arial" w:hAnsi="Arial" w:cs="Arial"/>
          <w:sz w:val="22"/>
          <w:szCs w:val="22"/>
        </w:rPr>
        <w:t>1.</w:t>
      </w:r>
      <w:r w:rsidR="009B3E04" w:rsidRPr="00A9441E">
        <w:rPr>
          <w:rFonts w:ascii="Arial" w:hAnsi="Arial" w:cs="Arial"/>
          <w:sz w:val="22"/>
          <w:szCs w:val="22"/>
        </w:rPr>
        <w:t>Zamawiający po wyborze oferty niezwłocznie zawiadomi wszystkich Wykonawców, którzy złożyli oferty o:</w:t>
      </w:r>
    </w:p>
    <w:p w:rsidR="009B3E04" w:rsidRPr="00A9441E" w:rsidRDefault="009B3E04" w:rsidP="00A34956">
      <w:pPr>
        <w:jc w:val="both"/>
        <w:rPr>
          <w:rFonts w:ascii="Arial" w:hAnsi="Arial" w:cs="Arial"/>
          <w:sz w:val="22"/>
          <w:szCs w:val="22"/>
        </w:rPr>
      </w:pPr>
      <w:r w:rsidRPr="00A9441E">
        <w:rPr>
          <w:rFonts w:ascii="Arial" w:hAnsi="Arial" w:cs="Arial"/>
          <w:sz w:val="22"/>
          <w:szCs w:val="22"/>
        </w:rPr>
        <w:t>a)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9B3E04" w:rsidRPr="00A9441E" w:rsidRDefault="00A34956" w:rsidP="00A34956">
      <w:pPr>
        <w:jc w:val="both"/>
        <w:rPr>
          <w:rFonts w:ascii="Arial" w:hAnsi="Arial" w:cs="Arial"/>
          <w:sz w:val="22"/>
          <w:szCs w:val="22"/>
        </w:rPr>
      </w:pPr>
      <w:r w:rsidRPr="00A9441E">
        <w:rPr>
          <w:rFonts w:ascii="Arial" w:hAnsi="Arial" w:cs="Arial"/>
          <w:sz w:val="22"/>
          <w:szCs w:val="22"/>
        </w:rPr>
        <w:t xml:space="preserve"> </w:t>
      </w:r>
      <w:r w:rsidR="009B3E04" w:rsidRPr="00A9441E">
        <w:rPr>
          <w:rFonts w:ascii="Arial" w:hAnsi="Arial" w:cs="Arial"/>
          <w:sz w:val="22"/>
          <w:szCs w:val="22"/>
        </w:rPr>
        <w:t>b)  Wykonawcach, którzy zostali wykluczeni,</w:t>
      </w:r>
    </w:p>
    <w:p w:rsidR="009B3E04" w:rsidRPr="00A9441E" w:rsidRDefault="00A94C56" w:rsidP="00A94C56">
      <w:pPr>
        <w:ind w:hanging="284"/>
        <w:jc w:val="both"/>
        <w:rPr>
          <w:rFonts w:ascii="Arial" w:hAnsi="Arial" w:cs="Arial"/>
          <w:sz w:val="22"/>
          <w:szCs w:val="22"/>
        </w:rPr>
      </w:pPr>
      <w:r w:rsidRPr="00A9441E">
        <w:rPr>
          <w:rFonts w:ascii="Arial" w:hAnsi="Arial" w:cs="Arial"/>
          <w:sz w:val="22"/>
          <w:szCs w:val="22"/>
        </w:rPr>
        <w:t xml:space="preserve">     </w:t>
      </w:r>
      <w:r w:rsidR="009B3E04" w:rsidRPr="00A9441E">
        <w:rPr>
          <w:rFonts w:ascii="Arial" w:hAnsi="Arial" w:cs="Arial"/>
          <w:sz w:val="22"/>
          <w:szCs w:val="22"/>
        </w:rPr>
        <w:t>c) Wykonawcach, których oferty zostały odrzucone, powodach odrzu</w:t>
      </w:r>
      <w:r w:rsidRPr="00A9441E">
        <w:rPr>
          <w:rFonts w:ascii="Arial" w:hAnsi="Arial" w:cs="Arial"/>
          <w:sz w:val="22"/>
          <w:szCs w:val="22"/>
        </w:rPr>
        <w:t>cenia oferty,</w:t>
      </w:r>
      <w:r w:rsidR="009B3E04" w:rsidRPr="00A9441E">
        <w:rPr>
          <w:rFonts w:ascii="Arial" w:hAnsi="Arial" w:cs="Arial"/>
          <w:sz w:val="22"/>
          <w:szCs w:val="22"/>
        </w:rPr>
        <w:t xml:space="preserve"> a w przypadkach, o których mowa w art. 89 ust. 4 i 5, braku równoważności lub braku spełniania wymagań dotyczących wydajności lub funkcjonalności,</w:t>
      </w:r>
    </w:p>
    <w:p w:rsidR="00A94C56" w:rsidRPr="00A9441E" w:rsidRDefault="009B3E04" w:rsidP="00A94C56">
      <w:pPr>
        <w:jc w:val="both"/>
        <w:rPr>
          <w:rFonts w:ascii="Arial" w:hAnsi="Arial" w:cs="Arial"/>
          <w:sz w:val="22"/>
          <w:szCs w:val="22"/>
        </w:rPr>
      </w:pPr>
      <w:r w:rsidRPr="00A9441E">
        <w:rPr>
          <w:rFonts w:ascii="Arial" w:hAnsi="Arial" w:cs="Arial"/>
          <w:sz w:val="22"/>
          <w:szCs w:val="22"/>
        </w:rPr>
        <w:t>- podając uzasadnienie faktyczne i prawne.</w:t>
      </w:r>
    </w:p>
    <w:p w:rsidR="00A94C56" w:rsidRPr="00A9441E" w:rsidRDefault="00A94C56" w:rsidP="00A94C56">
      <w:pPr>
        <w:jc w:val="both"/>
        <w:rPr>
          <w:rFonts w:ascii="Arial" w:hAnsi="Arial" w:cs="Arial"/>
          <w:sz w:val="22"/>
          <w:szCs w:val="22"/>
        </w:rPr>
      </w:pPr>
      <w:r w:rsidRPr="00A9441E">
        <w:rPr>
          <w:rFonts w:ascii="Arial" w:hAnsi="Arial" w:cs="Arial"/>
          <w:sz w:val="22"/>
          <w:szCs w:val="22"/>
        </w:rPr>
        <w:t>2.</w:t>
      </w:r>
      <w:r w:rsidR="009B3E04" w:rsidRPr="00A9441E">
        <w:rPr>
          <w:rFonts w:ascii="Arial" w:hAnsi="Arial" w:cs="Arial"/>
          <w:sz w:val="22"/>
          <w:szCs w:val="22"/>
        </w:rPr>
        <w:t>Zamawiający informuje, iż umowa zostanie zawar</w:t>
      </w:r>
      <w:r w:rsidR="00A00373">
        <w:rPr>
          <w:rFonts w:ascii="Arial" w:hAnsi="Arial" w:cs="Arial"/>
          <w:sz w:val="22"/>
          <w:szCs w:val="22"/>
        </w:rPr>
        <w:t>ta w terminie nie krótszym niż 10</w:t>
      </w:r>
      <w:r w:rsidR="009B3E04" w:rsidRPr="00A9441E">
        <w:rPr>
          <w:rFonts w:ascii="Arial" w:hAnsi="Arial" w:cs="Arial"/>
          <w:sz w:val="22"/>
          <w:szCs w:val="22"/>
        </w:rPr>
        <w:t xml:space="preserve"> dni od dnia przesłania przy użyciu poczty elektronicznej zawiadomienia o wyborze oferty. </w:t>
      </w:r>
    </w:p>
    <w:p w:rsidR="009B3E04" w:rsidRPr="00A9441E" w:rsidRDefault="00A94C56" w:rsidP="00A94C56">
      <w:pPr>
        <w:jc w:val="both"/>
        <w:rPr>
          <w:rFonts w:ascii="Arial" w:hAnsi="Arial" w:cs="Arial"/>
          <w:sz w:val="22"/>
          <w:szCs w:val="22"/>
        </w:rPr>
      </w:pPr>
      <w:r w:rsidRPr="00A9441E">
        <w:rPr>
          <w:rFonts w:ascii="Arial" w:hAnsi="Arial" w:cs="Arial"/>
          <w:sz w:val="22"/>
          <w:szCs w:val="22"/>
        </w:rPr>
        <w:t>3.</w:t>
      </w:r>
      <w:r w:rsidR="009B3E04" w:rsidRPr="00A9441E">
        <w:rPr>
          <w:rFonts w:ascii="Arial" w:hAnsi="Arial" w:cs="Arial"/>
          <w:sz w:val="22"/>
          <w:szCs w:val="22"/>
        </w:rPr>
        <w:t>W przypadku wniesienia odwołania, umowa może być zawarta dopiero po ogłoszeniu wyroku lub postanowienia kończącego postępowanie odwoławcze.</w:t>
      </w:r>
    </w:p>
    <w:p w:rsidR="009B3E04" w:rsidRPr="00A9441E" w:rsidRDefault="00A94C56" w:rsidP="00A94C56">
      <w:pPr>
        <w:jc w:val="both"/>
        <w:rPr>
          <w:rFonts w:ascii="Arial" w:hAnsi="Arial" w:cs="Arial"/>
          <w:sz w:val="22"/>
          <w:szCs w:val="22"/>
        </w:rPr>
      </w:pPr>
      <w:r w:rsidRPr="00A9441E">
        <w:rPr>
          <w:rFonts w:ascii="Arial" w:hAnsi="Arial" w:cs="Arial"/>
          <w:sz w:val="22"/>
          <w:szCs w:val="22"/>
        </w:rPr>
        <w:t>4.</w:t>
      </w:r>
      <w:r w:rsidR="009B3E04" w:rsidRPr="00A9441E">
        <w:rPr>
          <w:rFonts w:ascii="Arial" w:hAnsi="Arial" w:cs="Arial"/>
          <w:sz w:val="22"/>
          <w:szCs w:val="22"/>
        </w:rPr>
        <w:t>Jeżeli Wykonawca, którego oferta zostanie wybrana, uchyli się od zawarcia umowy, Zamawiający może wybrać ofertę najkorzystniejszą spośród pozostałych ofert, bez przeprowadzania ich ponownej oceny, chyba, że zajdą przesłanki unieważnienia postępowania.</w:t>
      </w:r>
    </w:p>
    <w:p w:rsidR="009B3E04" w:rsidRPr="00A9441E" w:rsidRDefault="00A94C56" w:rsidP="00A94C56">
      <w:pPr>
        <w:jc w:val="both"/>
        <w:rPr>
          <w:rFonts w:ascii="Arial" w:hAnsi="Arial" w:cs="Arial"/>
          <w:sz w:val="22"/>
          <w:szCs w:val="22"/>
        </w:rPr>
      </w:pPr>
      <w:r w:rsidRPr="00A9441E">
        <w:rPr>
          <w:rFonts w:ascii="Arial" w:hAnsi="Arial" w:cs="Arial"/>
          <w:sz w:val="22"/>
          <w:szCs w:val="22"/>
        </w:rPr>
        <w:t>5.</w:t>
      </w:r>
      <w:r w:rsidR="009B3E04" w:rsidRPr="00A9441E">
        <w:rPr>
          <w:rFonts w:ascii="Arial" w:hAnsi="Arial" w:cs="Arial"/>
          <w:sz w:val="22"/>
          <w:szCs w:val="22"/>
        </w:rPr>
        <w:t>Zamawiający udostępnia informacje, o których mowa w ust. 1 pkt. 1 i 5-7 ustawy, na stronie internetowej.</w:t>
      </w:r>
    </w:p>
    <w:p w:rsidR="00AB0E57" w:rsidRPr="00A9441E" w:rsidRDefault="00A94C56" w:rsidP="00A94C56">
      <w:pPr>
        <w:jc w:val="both"/>
        <w:rPr>
          <w:rFonts w:ascii="Arial" w:hAnsi="Arial" w:cs="Arial"/>
          <w:sz w:val="22"/>
          <w:szCs w:val="22"/>
        </w:rPr>
      </w:pPr>
      <w:r w:rsidRPr="00A9441E">
        <w:rPr>
          <w:rFonts w:ascii="Arial" w:hAnsi="Arial" w:cs="Arial"/>
          <w:sz w:val="22"/>
          <w:szCs w:val="22"/>
        </w:rPr>
        <w:t>6.</w:t>
      </w:r>
      <w:r w:rsidR="00AB0E57" w:rsidRPr="00A9441E">
        <w:rPr>
          <w:rFonts w:ascii="Arial" w:hAnsi="Arial" w:cs="Arial"/>
          <w:sz w:val="22"/>
          <w:szCs w:val="22"/>
        </w:rPr>
        <w:t>Wykonawca, którego oferta zostanie wybrana ma obowiązek zawarcia umowy, zgodnie z postanowieni</w:t>
      </w:r>
      <w:r w:rsidR="00690874" w:rsidRPr="00A9441E">
        <w:rPr>
          <w:rFonts w:ascii="Arial" w:hAnsi="Arial" w:cs="Arial"/>
          <w:sz w:val="22"/>
          <w:szCs w:val="22"/>
        </w:rPr>
        <w:t xml:space="preserve">ami określonymi w załącznik </w:t>
      </w:r>
      <w:r w:rsidR="00AB0E57" w:rsidRPr="00A9441E">
        <w:rPr>
          <w:rFonts w:ascii="Arial" w:hAnsi="Arial" w:cs="Arial"/>
          <w:sz w:val="22"/>
          <w:szCs w:val="22"/>
        </w:rPr>
        <w:t>do specyfikacji oraz na warunkach podanych w swojej ofercie</w:t>
      </w:r>
      <w:r w:rsidR="00567E2E" w:rsidRPr="00A9441E">
        <w:rPr>
          <w:rFonts w:ascii="Arial" w:hAnsi="Arial" w:cs="Arial"/>
          <w:sz w:val="22"/>
          <w:szCs w:val="22"/>
        </w:rPr>
        <w:t>, tożsamych ze specyfikacją istotnych warunków zamówienia</w:t>
      </w:r>
      <w:r w:rsidR="00AB0E57" w:rsidRPr="00A9441E">
        <w:rPr>
          <w:rFonts w:ascii="Arial" w:hAnsi="Arial" w:cs="Arial"/>
          <w:sz w:val="22"/>
          <w:szCs w:val="22"/>
        </w:rPr>
        <w:t>, w terminie określonym przez Zamawiającego</w:t>
      </w:r>
      <w:r w:rsidR="00567E2E" w:rsidRPr="00A9441E">
        <w:rPr>
          <w:rFonts w:ascii="Arial" w:hAnsi="Arial" w:cs="Arial"/>
          <w:sz w:val="22"/>
          <w:szCs w:val="22"/>
        </w:rPr>
        <w:t>.</w:t>
      </w:r>
    </w:p>
    <w:p w:rsidR="0053018B" w:rsidRPr="00A9441E" w:rsidRDefault="0053018B" w:rsidP="005E6A0C">
      <w:pPr>
        <w:jc w:val="both"/>
        <w:rPr>
          <w:rFonts w:ascii="Arial" w:hAnsi="Arial" w:cs="Arial"/>
          <w:b/>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Wymagania dotyczące zabezpieczenia należytego wykonania umowy</w:t>
      </w:r>
      <w:r w:rsidRPr="00A9441E">
        <w:rPr>
          <w:rFonts w:ascii="Arial" w:hAnsi="Arial" w:cs="Arial"/>
          <w:sz w:val="22"/>
          <w:szCs w:val="22"/>
        </w:rPr>
        <w:t>.</w:t>
      </w:r>
    </w:p>
    <w:p w:rsidR="002812E8" w:rsidRPr="00A9441E" w:rsidRDefault="002812E8" w:rsidP="005E6A0C">
      <w:pPr>
        <w:ind w:firstLine="540"/>
        <w:jc w:val="both"/>
        <w:rPr>
          <w:rFonts w:ascii="Arial" w:hAnsi="Arial" w:cs="Arial"/>
          <w:sz w:val="22"/>
          <w:szCs w:val="22"/>
        </w:rPr>
      </w:pPr>
      <w:r w:rsidRPr="00A9441E">
        <w:rPr>
          <w:rFonts w:ascii="Arial" w:hAnsi="Arial" w:cs="Arial"/>
          <w:sz w:val="22"/>
          <w:szCs w:val="22"/>
        </w:rPr>
        <w:t>Zamawiający nie wymaga wnoszenia zabezpieczenia należytego wykonania umowy</w:t>
      </w:r>
    </w:p>
    <w:p w:rsidR="00A9441E" w:rsidRPr="00A9441E" w:rsidRDefault="00A9441E" w:rsidP="005E6A0C">
      <w:pPr>
        <w:ind w:firstLine="540"/>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Istotne dla stron postanowienia, które zostaną wprowadzone do treści zawieranej umowy w sprawie zamówienia publicznego, ogólne warunki umowy albo wzór umowy, jeżeli zamawiający wymaga od wykonawcy, aby zawarł z nim umowy sprawie zamówienia publicznego na takich warunkach.</w:t>
      </w:r>
    </w:p>
    <w:p w:rsidR="002C1F1B" w:rsidRPr="00A9441E" w:rsidRDefault="002C1F1B" w:rsidP="005E6A0C">
      <w:pPr>
        <w:ind w:left="180"/>
        <w:jc w:val="both"/>
        <w:rPr>
          <w:rFonts w:ascii="Arial" w:hAnsi="Arial" w:cs="Arial"/>
          <w:sz w:val="22"/>
          <w:szCs w:val="22"/>
        </w:rPr>
      </w:pPr>
      <w:r w:rsidRPr="00A9441E">
        <w:rPr>
          <w:rFonts w:ascii="Arial" w:hAnsi="Arial" w:cs="Arial"/>
          <w:sz w:val="22"/>
          <w:szCs w:val="22"/>
        </w:rPr>
        <w:t>1. Umowa zostanie zawarta na warunkach określonych we wzorze umowy stanowiącym załącznik do niniejszej specyfikacji.</w:t>
      </w:r>
    </w:p>
    <w:p w:rsidR="002C1F1B" w:rsidRPr="00A9441E" w:rsidRDefault="002C1F1B" w:rsidP="005E6A0C">
      <w:pPr>
        <w:ind w:left="180"/>
        <w:jc w:val="both"/>
        <w:rPr>
          <w:rFonts w:ascii="Arial" w:hAnsi="Arial" w:cs="Arial"/>
          <w:sz w:val="22"/>
          <w:szCs w:val="22"/>
        </w:rPr>
      </w:pPr>
      <w:r w:rsidRPr="00A9441E">
        <w:rPr>
          <w:rFonts w:ascii="Arial" w:hAnsi="Arial" w:cs="Arial"/>
          <w:sz w:val="22"/>
          <w:szCs w:val="22"/>
        </w:rPr>
        <w:t>2. Zakres świadczenia Wykonawcy wynikający z umowy będzie tożsamy z jego zobowiązaniem zawartym w ofercie złożonej w niniejszym postępowaniu o udzielenie zamówienia publicznego</w:t>
      </w:r>
    </w:p>
    <w:p w:rsidR="002C1F1B" w:rsidRPr="00A9441E" w:rsidRDefault="002C1F1B" w:rsidP="005E6A0C">
      <w:pPr>
        <w:ind w:left="180"/>
        <w:jc w:val="both"/>
        <w:rPr>
          <w:rFonts w:ascii="Arial" w:hAnsi="Arial" w:cs="Arial"/>
          <w:sz w:val="22"/>
          <w:szCs w:val="22"/>
        </w:rPr>
      </w:pPr>
    </w:p>
    <w:p w:rsidR="007B59B8" w:rsidRPr="00A9441E" w:rsidRDefault="007B59B8" w:rsidP="005E6A0C">
      <w:pPr>
        <w:jc w:val="both"/>
        <w:rPr>
          <w:rFonts w:ascii="Arial" w:hAnsi="Arial" w:cs="Arial"/>
          <w:sz w:val="22"/>
          <w:szCs w:val="22"/>
        </w:rPr>
      </w:pPr>
    </w:p>
    <w:p w:rsidR="000546E6"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Pouczenie o środkach ochrony prawnej przysługujących wykonawcy w toku postępowania o udzielenie zamówienia</w:t>
      </w:r>
      <w:r w:rsidRPr="00A9441E">
        <w:rPr>
          <w:rFonts w:ascii="Arial" w:hAnsi="Arial" w:cs="Arial"/>
          <w:sz w:val="22"/>
          <w:szCs w:val="22"/>
        </w:rPr>
        <w:t>.</w:t>
      </w:r>
    </w:p>
    <w:p w:rsidR="009B3E04" w:rsidRPr="00A9441E" w:rsidRDefault="009B3E04" w:rsidP="005C7AB2">
      <w:pPr>
        <w:pStyle w:val="Nagwek1"/>
        <w:numPr>
          <w:ilvl w:val="6"/>
          <w:numId w:val="17"/>
        </w:numPr>
        <w:tabs>
          <w:tab w:val="clear" w:pos="2520"/>
          <w:tab w:val="left" w:pos="0"/>
        </w:tabs>
        <w:ind w:left="284" w:hanging="284"/>
        <w:jc w:val="both"/>
        <w:rPr>
          <w:rFonts w:cs="Arial"/>
          <w:b w:val="0"/>
          <w:bCs w:val="0"/>
          <w:sz w:val="22"/>
          <w:szCs w:val="22"/>
        </w:rPr>
      </w:pPr>
      <w:r w:rsidRPr="00A9441E">
        <w:rPr>
          <w:rFonts w:cs="Arial"/>
          <w:b w:val="0"/>
          <w:bCs w:val="0"/>
          <w:sz w:val="22"/>
          <w:szCs w:val="22"/>
        </w:rPr>
        <w:t>Odwołanie przysługuje wyłącznie od niezgodnej z przepisami ustawy czynności Zamawiającego podjętej w postępowaniu o udzielenie zamówienia lub zaniechania czynności, do której Zamawiający jest zobowiązany na podstawie ust</w:t>
      </w:r>
      <w:r w:rsidR="00A94C56" w:rsidRPr="00A9441E">
        <w:rPr>
          <w:rFonts w:cs="Arial"/>
          <w:b w:val="0"/>
          <w:bCs w:val="0"/>
          <w:sz w:val="22"/>
          <w:szCs w:val="22"/>
        </w:rPr>
        <w:t>awy (art. 180 ust. 1 Pzp</w:t>
      </w:r>
      <w:r w:rsidRPr="00A9441E">
        <w:rPr>
          <w:rFonts w:cs="Arial"/>
          <w:b w:val="0"/>
          <w:bCs w:val="0"/>
          <w:sz w:val="22"/>
          <w:szCs w:val="22"/>
        </w:rPr>
        <w:t>).</w:t>
      </w:r>
    </w:p>
    <w:p w:rsidR="009B3E04" w:rsidRPr="00A9441E" w:rsidRDefault="009B3E04" w:rsidP="00A94C56">
      <w:pPr>
        <w:ind w:left="284" w:hanging="284"/>
        <w:jc w:val="both"/>
        <w:rPr>
          <w:rFonts w:ascii="Arial" w:hAnsi="Arial" w:cs="Arial"/>
          <w:sz w:val="22"/>
          <w:szCs w:val="22"/>
        </w:rPr>
      </w:pPr>
      <w:r w:rsidRPr="00A9441E">
        <w:rPr>
          <w:rFonts w:ascii="Arial" w:hAnsi="Arial" w:cs="Arial"/>
          <w:sz w:val="22"/>
          <w:szCs w:val="22"/>
        </w:rPr>
        <w:t>2. Jeżeli wartość zamówienia jest mniejsza niż kwoty określone w przepisa</w:t>
      </w:r>
      <w:r w:rsidR="00C233E5" w:rsidRPr="00A9441E">
        <w:rPr>
          <w:rFonts w:ascii="Arial" w:hAnsi="Arial" w:cs="Arial"/>
          <w:sz w:val="22"/>
          <w:szCs w:val="22"/>
        </w:rPr>
        <w:t xml:space="preserve">ch wydanych </w:t>
      </w:r>
      <w:r w:rsidRPr="00A9441E">
        <w:rPr>
          <w:rFonts w:ascii="Arial" w:hAnsi="Arial" w:cs="Arial"/>
          <w:sz w:val="22"/>
          <w:szCs w:val="22"/>
        </w:rPr>
        <w:t xml:space="preserve">na podstawie art.11 ust. 8, odwołanie przysługuje wyłącznie wobec czynności (art. 180 </w:t>
      </w:r>
      <w:r w:rsidR="00C233E5" w:rsidRPr="00A9441E">
        <w:rPr>
          <w:rFonts w:ascii="Arial" w:hAnsi="Arial" w:cs="Arial"/>
          <w:sz w:val="22"/>
          <w:szCs w:val="22"/>
        </w:rPr>
        <w:t xml:space="preserve"> </w:t>
      </w:r>
      <w:r w:rsidR="00A94C56" w:rsidRPr="00A9441E">
        <w:rPr>
          <w:rFonts w:ascii="Arial" w:hAnsi="Arial" w:cs="Arial"/>
          <w:sz w:val="22"/>
          <w:szCs w:val="22"/>
        </w:rPr>
        <w:t>ust. 2 Pzp</w:t>
      </w:r>
      <w:r w:rsidRPr="00A9441E">
        <w:rPr>
          <w:rFonts w:ascii="Arial" w:hAnsi="Arial" w:cs="Arial"/>
          <w:sz w:val="22"/>
          <w:szCs w:val="22"/>
        </w:rPr>
        <w:t xml:space="preserve">): </w:t>
      </w:r>
    </w:p>
    <w:p w:rsidR="009B3E04" w:rsidRPr="00A9441E" w:rsidRDefault="009B3E04" w:rsidP="009B3E04">
      <w:pPr>
        <w:spacing w:line="276" w:lineRule="auto"/>
        <w:ind w:left="284"/>
        <w:jc w:val="both"/>
        <w:rPr>
          <w:rFonts w:ascii="Arial" w:hAnsi="Arial" w:cs="Arial"/>
          <w:sz w:val="22"/>
          <w:szCs w:val="22"/>
        </w:rPr>
      </w:pPr>
      <w:r w:rsidRPr="00A9441E">
        <w:rPr>
          <w:rFonts w:ascii="Arial" w:hAnsi="Arial" w:cs="Arial"/>
          <w:sz w:val="22"/>
          <w:szCs w:val="22"/>
        </w:rPr>
        <w:t xml:space="preserve">1) wyboru trybu negocjacji bez ogłoszenia, zamówienia z wolnej ręki lub zapytania o cenę; </w:t>
      </w:r>
    </w:p>
    <w:p w:rsidR="009B3E04" w:rsidRPr="00A9441E" w:rsidRDefault="009B3E04" w:rsidP="009B3E04">
      <w:pPr>
        <w:autoSpaceDE w:val="0"/>
        <w:autoSpaceDN w:val="0"/>
        <w:adjustRightInd w:val="0"/>
        <w:spacing w:line="276" w:lineRule="auto"/>
        <w:ind w:left="284"/>
        <w:jc w:val="both"/>
        <w:rPr>
          <w:rFonts w:ascii="Arial" w:hAnsi="Arial" w:cs="Arial"/>
          <w:bCs/>
          <w:sz w:val="22"/>
          <w:szCs w:val="22"/>
        </w:rPr>
      </w:pPr>
      <w:r w:rsidRPr="00A9441E">
        <w:rPr>
          <w:rFonts w:ascii="Arial" w:hAnsi="Arial" w:cs="Arial"/>
          <w:sz w:val="22"/>
          <w:szCs w:val="22"/>
        </w:rPr>
        <w:t>2) określenia warunków udziału w postępowaniu,</w:t>
      </w:r>
    </w:p>
    <w:p w:rsidR="009B3E04" w:rsidRPr="00A9441E" w:rsidRDefault="009B3E04" w:rsidP="009B3E04">
      <w:pPr>
        <w:spacing w:line="276" w:lineRule="auto"/>
        <w:ind w:left="284"/>
        <w:jc w:val="both"/>
        <w:rPr>
          <w:rFonts w:ascii="Arial" w:hAnsi="Arial" w:cs="Arial"/>
          <w:sz w:val="22"/>
          <w:szCs w:val="22"/>
        </w:rPr>
      </w:pPr>
      <w:r w:rsidRPr="00A9441E">
        <w:rPr>
          <w:rFonts w:ascii="Arial" w:hAnsi="Arial" w:cs="Arial"/>
          <w:sz w:val="22"/>
          <w:szCs w:val="22"/>
        </w:rPr>
        <w:t xml:space="preserve">3) wykluczenia odwołującego z postępowania o udzielenie zamówienia; </w:t>
      </w:r>
    </w:p>
    <w:p w:rsidR="009B3E04" w:rsidRPr="00A9441E" w:rsidRDefault="009B3E04" w:rsidP="009B3E04">
      <w:pPr>
        <w:spacing w:line="276" w:lineRule="auto"/>
        <w:ind w:left="284"/>
        <w:jc w:val="both"/>
        <w:rPr>
          <w:rFonts w:ascii="Arial" w:hAnsi="Arial" w:cs="Arial"/>
          <w:sz w:val="22"/>
          <w:szCs w:val="22"/>
        </w:rPr>
      </w:pPr>
      <w:r w:rsidRPr="00A9441E">
        <w:rPr>
          <w:rFonts w:ascii="Arial" w:hAnsi="Arial" w:cs="Arial"/>
          <w:sz w:val="22"/>
          <w:szCs w:val="22"/>
        </w:rPr>
        <w:t>4) odrzucenia oferty odwołującego,</w:t>
      </w:r>
    </w:p>
    <w:p w:rsidR="009B3E04" w:rsidRPr="00A9441E" w:rsidRDefault="009B3E04" w:rsidP="009B3E04">
      <w:pPr>
        <w:spacing w:line="276" w:lineRule="auto"/>
        <w:ind w:left="284"/>
        <w:jc w:val="both"/>
        <w:rPr>
          <w:rFonts w:ascii="Arial" w:hAnsi="Arial" w:cs="Arial"/>
          <w:sz w:val="22"/>
          <w:szCs w:val="22"/>
        </w:rPr>
      </w:pPr>
      <w:r w:rsidRPr="00A9441E">
        <w:rPr>
          <w:rFonts w:ascii="Arial" w:hAnsi="Arial" w:cs="Arial"/>
          <w:sz w:val="22"/>
          <w:szCs w:val="22"/>
        </w:rPr>
        <w:t>5) opisu przedmiotu zamówienia,</w:t>
      </w:r>
    </w:p>
    <w:p w:rsidR="009B3E04" w:rsidRPr="00A9441E" w:rsidRDefault="009B3E04" w:rsidP="00A94C56">
      <w:pPr>
        <w:spacing w:line="276" w:lineRule="auto"/>
        <w:ind w:left="284"/>
        <w:jc w:val="both"/>
        <w:rPr>
          <w:rFonts w:ascii="Arial" w:hAnsi="Arial" w:cs="Arial"/>
          <w:sz w:val="22"/>
          <w:szCs w:val="22"/>
        </w:rPr>
      </w:pPr>
      <w:r w:rsidRPr="00A9441E">
        <w:rPr>
          <w:rFonts w:ascii="Arial" w:hAnsi="Arial" w:cs="Arial"/>
          <w:sz w:val="22"/>
          <w:szCs w:val="22"/>
        </w:rPr>
        <w:t>6) wyboru najkorzystniejszej oferty.</w:t>
      </w:r>
    </w:p>
    <w:p w:rsidR="009B3E04" w:rsidRPr="00A9441E" w:rsidRDefault="009B3E04" w:rsidP="009B3E04">
      <w:pPr>
        <w:jc w:val="both"/>
        <w:rPr>
          <w:rFonts w:ascii="Arial" w:hAnsi="Arial" w:cs="Arial"/>
          <w:sz w:val="22"/>
          <w:szCs w:val="22"/>
        </w:rPr>
      </w:pPr>
      <w:r w:rsidRPr="00A9441E">
        <w:rPr>
          <w:rFonts w:ascii="Arial" w:hAnsi="Arial" w:cs="Arial"/>
          <w:sz w:val="22"/>
          <w:szCs w:val="22"/>
        </w:rPr>
        <w:t>3. Odwołanie wnosi się (a</w:t>
      </w:r>
      <w:r w:rsidR="00A94C56" w:rsidRPr="00A9441E">
        <w:rPr>
          <w:rFonts w:ascii="Arial" w:hAnsi="Arial" w:cs="Arial"/>
          <w:sz w:val="22"/>
          <w:szCs w:val="22"/>
        </w:rPr>
        <w:t>rt. 182 ust. 1 pkt. 1 i 2 Pzp</w:t>
      </w:r>
      <w:r w:rsidRPr="00A9441E">
        <w:rPr>
          <w:rFonts w:ascii="Arial" w:hAnsi="Arial" w:cs="Arial"/>
          <w:sz w:val="22"/>
          <w:szCs w:val="22"/>
        </w:rPr>
        <w:t>):</w:t>
      </w:r>
    </w:p>
    <w:p w:rsidR="009B3E04" w:rsidRPr="00A9441E" w:rsidRDefault="009B3E04" w:rsidP="009B3E04">
      <w:pPr>
        <w:spacing w:after="120"/>
        <w:ind w:left="284"/>
        <w:jc w:val="both"/>
        <w:rPr>
          <w:rFonts w:ascii="Arial" w:hAnsi="Arial" w:cs="Arial"/>
          <w:sz w:val="22"/>
          <w:szCs w:val="22"/>
        </w:rPr>
      </w:pPr>
      <w:r w:rsidRPr="00A9441E">
        <w:rPr>
          <w:rFonts w:ascii="Arial" w:hAnsi="Arial" w:cs="Arial"/>
          <w:sz w:val="22"/>
          <w:szCs w:val="22"/>
        </w:rPr>
        <w:t xml:space="preserve">w terminie </w:t>
      </w:r>
      <w:r w:rsidR="00A9441E" w:rsidRPr="00A9441E">
        <w:rPr>
          <w:rFonts w:ascii="Arial" w:hAnsi="Arial" w:cs="Arial"/>
          <w:b/>
          <w:sz w:val="22"/>
          <w:szCs w:val="22"/>
        </w:rPr>
        <w:t>10</w:t>
      </w:r>
      <w:r w:rsidRPr="00A9441E">
        <w:rPr>
          <w:rFonts w:ascii="Arial" w:hAnsi="Arial" w:cs="Arial"/>
          <w:b/>
          <w:sz w:val="22"/>
          <w:szCs w:val="22"/>
        </w:rPr>
        <w:t xml:space="preserve"> dni</w:t>
      </w:r>
      <w:r w:rsidRPr="00A9441E">
        <w:rPr>
          <w:rFonts w:ascii="Arial" w:hAnsi="Arial" w:cs="Arial"/>
          <w:sz w:val="22"/>
          <w:szCs w:val="22"/>
        </w:rPr>
        <w:t xml:space="preserve"> od dnia przesłania informacji (za pomocą poczty elekt</w:t>
      </w:r>
      <w:r w:rsidR="00C233E5" w:rsidRPr="00A9441E">
        <w:rPr>
          <w:rFonts w:ascii="Arial" w:hAnsi="Arial" w:cs="Arial"/>
          <w:sz w:val="22"/>
          <w:szCs w:val="22"/>
        </w:rPr>
        <w:t>ronicznej)</w:t>
      </w:r>
      <w:r w:rsidRPr="00A9441E">
        <w:rPr>
          <w:rFonts w:ascii="Arial" w:hAnsi="Arial" w:cs="Arial"/>
          <w:sz w:val="22"/>
          <w:szCs w:val="22"/>
        </w:rPr>
        <w:t xml:space="preserve"> o czynności Zamawiającego stanowiącej podstawę jego wniesienia albo w terminie 10 dni – jeżeli zostały przesłane w inny sposób.  </w:t>
      </w:r>
    </w:p>
    <w:p w:rsidR="009B3E04" w:rsidRPr="00A9441E" w:rsidRDefault="009B3E04" w:rsidP="009B3E04">
      <w:pPr>
        <w:ind w:left="426" w:hanging="426"/>
        <w:jc w:val="both"/>
        <w:rPr>
          <w:rFonts w:ascii="Arial" w:hAnsi="Arial" w:cs="Arial"/>
          <w:sz w:val="22"/>
          <w:szCs w:val="22"/>
        </w:rPr>
      </w:pPr>
      <w:r w:rsidRPr="00A9441E">
        <w:rPr>
          <w:rStyle w:val="highlight"/>
          <w:rFonts w:ascii="Arial" w:hAnsi="Arial" w:cs="Arial"/>
          <w:sz w:val="22"/>
          <w:szCs w:val="22"/>
        </w:rPr>
        <w:t xml:space="preserve">4. Odwołanie wobec </w:t>
      </w:r>
      <w:r w:rsidRPr="00A9441E">
        <w:rPr>
          <w:rFonts w:ascii="Arial" w:hAnsi="Arial" w:cs="Arial"/>
          <w:sz w:val="22"/>
          <w:szCs w:val="22"/>
        </w:rPr>
        <w:t xml:space="preserve">treści ogłoszenia o zamówieniu, a jeżeli postępowanie jest prowadzone                w trybie przetargu nieograniczonego, także wobec postanowień specyfikacji istotnych warunków zamówienia, wnosi się w </w:t>
      </w:r>
      <w:r w:rsidR="00A94C56" w:rsidRPr="00A9441E">
        <w:rPr>
          <w:rFonts w:ascii="Arial" w:hAnsi="Arial" w:cs="Arial"/>
          <w:sz w:val="22"/>
          <w:szCs w:val="22"/>
        </w:rPr>
        <w:t>terminie (art. 182 ust. 2 Pzp</w:t>
      </w:r>
      <w:r w:rsidRPr="00A9441E">
        <w:rPr>
          <w:rFonts w:ascii="Arial" w:hAnsi="Arial" w:cs="Arial"/>
          <w:sz w:val="22"/>
          <w:szCs w:val="22"/>
        </w:rPr>
        <w:t xml:space="preserve">) </w:t>
      </w:r>
      <w:r w:rsidR="00A9441E" w:rsidRPr="00A9441E">
        <w:rPr>
          <w:rFonts w:ascii="Arial" w:hAnsi="Arial" w:cs="Arial"/>
          <w:b/>
          <w:sz w:val="22"/>
          <w:szCs w:val="22"/>
        </w:rPr>
        <w:t>10</w:t>
      </w:r>
      <w:r w:rsidRPr="00A9441E">
        <w:rPr>
          <w:rFonts w:ascii="Arial" w:hAnsi="Arial" w:cs="Arial"/>
          <w:b/>
          <w:sz w:val="22"/>
          <w:szCs w:val="22"/>
        </w:rPr>
        <w:t xml:space="preserve"> dni</w:t>
      </w:r>
      <w:r w:rsidRPr="00A9441E">
        <w:rPr>
          <w:rFonts w:ascii="Arial" w:hAnsi="Arial" w:cs="Arial"/>
          <w:sz w:val="22"/>
          <w:szCs w:val="22"/>
        </w:rPr>
        <w:t xml:space="preserve"> od dnia zamieszczenia ogłoszenia w Biuletynie Zamówień Publicznych lub specyfikacji istotnych warunków zamówienia na stronie internetowej. </w:t>
      </w:r>
    </w:p>
    <w:p w:rsidR="009B3E04" w:rsidRPr="00A9441E" w:rsidRDefault="009B3E04" w:rsidP="009B3E04">
      <w:pPr>
        <w:tabs>
          <w:tab w:val="left" w:pos="284"/>
        </w:tabs>
        <w:autoSpaceDE w:val="0"/>
        <w:autoSpaceDN w:val="0"/>
        <w:adjustRightInd w:val="0"/>
        <w:ind w:left="426" w:hanging="426"/>
        <w:jc w:val="both"/>
        <w:rPr>
          <w:rFonts w:ascii="Arial" w:hAnsi="Arial" w:cs="Arial"/>
          <w:sz w:val="22"/>
          <w:szCs w:val="22"/>
        </w:rPr>
      </w:pPr>
      <w:r w:rsidRPr="00A9441E">
        <w:rPr>
          <w:rFonts w:ascii="Arial" w:hAnsi="Arial" w:cs="Arial"/>
          <w:sz w:val="22"/>
          <w:szCs w:val="22"/>
        </w:rPr>
        <w:t>5. W przypadku wniesienia odwołania wobec treści ogłoszenia o zamówieniu lub postanowień SIWZ, Zamawiający może przedłużyć termin składania of</w:t>
      </w:r>
      <w:r w:rsidR="00A94C56" w:rsidRPr="00A9441E">
        <w:rPr>
          <w:rFonts w:ascii="Arial" w:hAnsi="Arial" w:cs="Arial"/>
          <w:sz w:val="22"/>
          <w:szCs w:val="22"/>
        </w:rPr>
        <w:t>ert (art. 182 ust. 5 Pzp</w:t>
      </w:r>
      <w:r w:rsidRPr="00A9441E">
        <w:rPr>
          <w:rFonts w:ascii="Arial" w:hAnsi="Arial" w:cs="Arial"/>
          <w:sz w:val="22"/>
          <w:szCs w:val="22"/>
        </w:rPr>
        <w:t>).</w:t>
      </w:r>
    </w:p>
    <w:p w:rsidR="009B3E04" w:rsidRPr="00A9441E" w:rsidRDefault="009B3E04" w:rsidP="005C7AB2">
      <w:pPr>
        <w:numPr>
          <w:ilvl w:val="0"/>
          <w:numId w:val="16"/>
        </w:numPr>
        <w:tabs>
          <w:tab w:val="clear" w:pos="720"/>
        </w:tabs>
        <w:autoSpaceDE w:val="0"/>
        <w:autoSpaceDN w:val="0"/>
        <w:adjustRightInd w:val="0"/>
        <w:ind w:left="426" w:hanging="426"/>
        <w:jc w:val="both"/>
        <w:rPr>
          <w:rFonts w:ascii="Arial" w:hAnsi="Arial" w:cs="Arial"/>
          <w:sz w:val="22"/>
          <w:szCs w:val="22"/>
        </w:rPr>
      </w:pPr>
      <w:r w:rsidRPr="00A9441E">
        <w:rPr>
          <w:rFonts w:ascii="Arial" w:hAnsi="Arial" w:cs="Arial"/>
          <w:sz w:val="22"/>
          <w:szCs w:val="22"/>
        </w:rPr>
        <w:t>W przypadku wniesienia odwołania po upływie terminu składania ofert bieg terminu zwi</w:t>
      </w:r>
      <w:r w:rsidRPr="00A9441E">
        <w:rPr>
          <w:rFonts w:ascii="Arial" w:eastAsia="TimesNewRoman,Bold" w:hAnsi="Arial" w:cs="Arial"/>
          <w:sz w:val="22"/>
          <w:szCs w:val="22"/>
        </w:rPr>
        <w:t>ą</w:t>
      </w:r>
      <w:r w:rsidRPr="00A9441E">
        <w:rPr>
          <w:rFonts w:ascii="Arial" w:hAnsi="Arial" w:cs="Arial"/>
          <w:sz w:val="22"/>
          <w:szCs w:val="22"/>
        </w:rPr>
        <w:t>zania ofert</w:t>
      </w:r>
      <w:r w:rsidRPr="00A9441E">
        <w:rPr>
          <w:rFonts w:ascii="Arial" w:eastAsia="TimesNewRoman,Bold" w:hAnsi="Arial" w:cs="Arial"/>
          <w:sz w:val="22"/>
          <w:szCs w:val="22"/>
        </w:rPr>
        <w:t xml:space="preserve">ą </w:t>
      </w:r>
      <w:r w:rsidRPr="00A9441E">
        <w:rPr>
          <w:rFonts w:ascii="Arial" w:hAnsi="Arial" w:cs="Arial"/>
          <w:sz w:val="22"/>
          <w:szCs w:val="22"/>
        </w:rPr>
        <w:t>ulega zawieszeniu do czasu ogłoszenia przez Izb</w:t>
      </w:r>
      <w:r w:rsidRPr="00A9441E">
        <w:rPr>
          <w:rFonts w:ascii="Arial" w:eastAsia="TimesNewRoman,Bold" w:hAnsi="Arial" w:cs="Arial"/>
          <w:sz w:val="22"/>
          <w:szCs w:val="22"/>
        </w:rPr>
        <w:t xml:space="preserve">ę </w:t>
      </w:r>
      <w:r w:rsidRPr="00A9441E">
        <w:rPr>
          <w:rFonts w:ascii="Arial" w:hAnsi="Arial" w:cs="Arial"/>
          <w:sz w:val="22"/>
          <w:szCs w:val="22"/>
        </w:rPr>
        <w:t>orzeczenia (art. 18</w:t>
      </w:r>
      <w:r w:rsidR="00A94C56" w:rsidRPr="00A9441E">
        <w:rPr>
          <w:rFonts w:ascii="Arial" w:hAnsi="Arial" w:cs="Arial"/>
          <w:sz w:val="22"/>
          <w:szCs w:val="22"/>
        </w:rPr>
        <w:t>2 ust. 6 Pzp</w:t>
      </w:r>
      <w:r w:rsidRPr="00A9441E">
        <w:rPr>
          <w:rFonts w:ascii="Arial" w:hAnsi="Arial" w:cs="Arial"/>
          <w:sz w:val="22"/>
          <w:szCs w:val="22"/>
        </w:rPr>
        <w:t>).</w:t>
      </w:r>
    </w:p>
    <w:p w:rsidR="009B3E04" w:rsidRPr="00A9441E" w:rsidRDefault="009B3E04" w:rsidP="005C7AB2">
      <w:pPr>
        <w:pStyle w:val="Podstawowy2"/>
        <w:widowControl/>
        <w:numPr>
          <w:ilvl w:val="0"/>
          <w:numId w:val="16"/>
        </w:numPr>
        <w:tabs>
          <w:tab w:val="clear" w:pos="720"/>
          <w:tab w:val="left" w:pos="0"/>
          <w:tab w:val="num" w:pos="284"/>
        </w:tabs>
        <w:suppressAutoHyphens w:val="0"/>
        <w:autoSpaceDE w:val="0"/>
        <w:autoSpaceDN w:val="0"/>
        <w:adjustRightInd w:val="0"/>
        <w:spacing w:line="240" w:lineRule="auto"/>
        <w:ind w:left="284" w:hanging="284"/>
        <w:rPr>
          <w:rFonts w:ascii="Arial" w:hAnsi="Arial" w:cs="Arial"/>
          <w:bCs/>
          <w:sz w:val="22"/>
          <w:szCs w:val="22"/>
        </w:rPr>
      </w:pPr>
      <w:r w:rsidRPr="00A9441E">
        <w:rPr>
          <w:rFonts w:ascii="Arial" w:hAnsi="Arial" w:cs="Arial"/>
          <w:bCs/>
          <w:sz w:val="22"/>
          <w:szCs w:val="22"/>
        </w:rPr>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w:t>
      </w:r>
      <w:r w:rsidR="00A94C56" w:rsidRPr="00A9441E">
        <w:rPr>
          <w:rFonts w:ascii="Arial" w:hAnsi="Arial" w:cs="Arial"/>
          <w:bCs/>
          <w:sz w:val="22"/>
          <w:szCs w:val="22"/>
        </w:rPr>
        <w:t>odwołania (art.180 ust. 3 Pzp</w:t>
      </w:r>
      <w:r w:rsidRPr="00A9441E">
        <w:rPr>
          <w:rFonts w:ascii="Arial" w:hAnsi="Arial" w:cs="Arial"/>
          <w:bCs/>
          <w:sz w:val="22"/>
          <w:szCs w:val="22"/>
        </w:rPr>
        <w:t>).</w:t>
      </w:r>
    </w:p>
    <w:p w:rsidR="009B3E04" w:rsidRPr="00A9441E" w:rsidRDefault="009B3E04" w:rsidP="005C7AB2">
      <w:pPr>
        <w:numPr>
          <w:ilvl w:val="0"/>
          <w:numId w:val="16"/>
        </w:numPr>
        <w:tabs>
          <w:tab w:val="left" w:pos="284"/>
        </w:tabs>
        <w:ind w:left="284" w:hanging="284"/>
        <w:jc w:val="both"/>
        <w:rPr>
          <w:rFonts w:ascii="Arial" w:hAnsi="Arial" w:cs="Arial"/>
          <w:sz w:val="22"/>
          <w:szCs w:val="22"/>
        </w:rPr>
      </w:pPr>
      <w:r w:rsidRPr="00A9441E">
        <w:rPr>
          <w:rStyle w:val="highlight"/>
          <w:rFonts w:ascii="Arial" w:hAnsi="Arial" w:cs="Arial"/>
          <w:sz w:val="22"/>
          <w:szCs w:val="22"/>
        </w:rPr>
        <w:t xml:space="preserve">Odwołanie wnosi </w:t>
      </w:r>
      <w:r w:rsidRPr="00A9441E">
        <w:rPr>
          <w:rFonts w:ascii="Arial" w:hAnsi="Arial" w:cs="Arial"/>
          <w:sz w:val="22"/>
          <w:szCs w:val="22"/>
        </w:rPr>
        <w:t xml:space="preserve">się do Prezesa Izby w formie pisemnej lub w postaci elektronicznej, podpisane bezpiecznym podpisem elektronicznym weryfikowanym przy pomocy ważnego kwalifikowanego certyfikatu lub równoważnego środka, spełniającego wymagania dla tego rodzaju podpisu </w:t>
      </w:r>
      <w:r w:rsidRPr="00A9441E">
        <w:rPr>
          <w:rFonts w:ascii="Arial" w:hAnsi="Arial" w:cs="Arial"/>
          <w:bCs/>
          <w:sz w:val="22"/>
          <w:szCs w:val="22"/>
        </w:rPr>
        <w:t xml:space="preserve">(art.180 ust. </w:t>
      </w:r>
      <w:r w:rsidR="00A94C56" w:rsidRPr="00A9441E">
        <w:rPr>
          <w:rFonts w:ascii="Arial" w:hAnsi="Arial" w:cs="Arial"/>
          <w:bCs/>
          <w:sz w:val="22"/>
          <w:szCs w:val="22"/>
        </w:rPr>
        <w:t>4 Pzp</w:t>
      </w:r>
      <w:r w:rsidRPr="00A9441E">
        <w:rPr>
          <w:rFonts w:ascii="Arial" w:hAnsi="Arial" w:cs="Arial"/>
          <w:bCs/>
          <w:sz w:val="22"/>
          <w:szCs w:val="22"/>
        </w:rPr>
        <w:t>).</w:t>
      </w:r>
    </w:p>
    <w:p w:rsidR="009B3E04" w:rsidRPr="00A9441E" w:rsidRDefault="009B3E04" w:rsidP="005C7AB2">
      <w:pPr>
        <w:numPr>
          <w:ilvl w:val="0"/>
          <w:numId w:val="16"/>
        </w:numPr>
        <w:tabs>
          <w:tab w:val="left" w:pos="284"/>
        </w:tabs>
        <w:ind w:left="284" w:hanging="284"/>
        <w:jc w:val="both"/>
        <w:rPr>
          <w:rFonts w:ascii="Arial" w:hAnsi="Arial" w:cs="Arial"/>
          <w:sz w:val="22"/>
          <w:szCs w:val="22"/>
        </w:rPr>
      </w:pPr>
      <w:r w:rsidRPr="00A9441E">
        <w:rPr>
          <w:rFonts w:ascii="Arial" w:hAnsi="Arial" w:cs="Arial"/>
          <w:bCs/>
          <w:sz w:val="22"/>
          <w:szCs w:val="22"/>
        </w:rPr>
        <w:t xml:space="preserve">Odwołujący przesyła kopię odwołania Zamawiającemu przed upływem terminu do wniesienia odwołania w taki sposób, aby mógł on zapoznać się z jego treścią przed upływem tego terminu. </w:t>
      </w:r>
      <w:r w:rsidRPr="00A9441E">
        <w:rPr>
          <w:rFonts w:ascii="Arial" w:hAnsi="Arial" w:cs="Arial"/>
          <w:sz w:val="22"/>
          <w:szCs w:val="22"/>
        </w:rPr>
        <w:t>Domniemywa się, iż Zamawiający mógł zapoznać się z treścią odwołania przed upływem terminu do jego wniesienia, jeżeli przesłanie jego kopii nastąpiło przed upływem terminu do jego wniesienia przy użyciu środków komunikacji elektronicznej</w:t>
      </w:r>
      <w:r w:rsidR="00A94C56" w:rsidRPr="00A9441E">
        <w:rPr>
          <w:rFonts w:ascii="Arial" w:hAnsi="Arial" w:cs="Arial"/>
          <w:bCs/>
          <w:sz w:val="22"/>
          <w:szCs w:val="22"/>
        </w:rPr>
        <w:t>(art.180 ust. 5 Pzp</w:t>
      </w:r>
      <w:r w:rsidRPr="00A9441E">
        <w:rPr>
          <w:rFonts w:ascii="Arial" w:hAnsi="Arial" w:cs="Arial"/>
          <w:bCs/>
          <w:sz w:val="22"/>
          <w:szCs w:val="22"/>
        </w:rPr>
        <w:t>).</w:t>
      </w:r>
    </w:p>
    <w:p w:rsidR="009B3E04" w:rsidRPr="00A9441E" w:rsidRDefault="009B3E04" w:rsidP="005C7AB2">
      <w:pPr>
        <w:numPr>
          <w:ilvl w:val="0"/>
          <w:numId w:val="16"/>
        </w:numPr>
        <w:tabs>
          <w:tab w:val="left" w:pos="284"/>
          <w:tab w:val="left" w:pos="426"/>
        </w:tabs>
        <w:ind w:left="284" w:hanging="284"/>
        <w:jc w:val="both"/>
        <w:rPr>
          <w:rFonts w:ascii="Arial" w:hAnsi="Arial" w:cs="Arial"/>
          <w:sz w:val="22"/>
          <w:szCs w:val="22"/>
        </w:rPr>
      </w:pPr>
      <w:r w:rsidRPr="00A9441E">
        <w:rPr>
          <w:rFonts w:ascii="Arial" w:hAnsi="Arial" w:cs="Arial"/>
          <w:sz w:val="22"/>
          <w:szCs w:val="22"/>
        </w:rPr>
        <w:t>Na orzeczenie Izby stronom oraz uczestnikom post</w:t>
      </w:r>
      <w:r w:rsidRPr="00A9441E">
        <w:rPr>
          <w:rFonts w:ascii="Arial" w:eastAsia="TimesNewRoman,Bold" w:hAnsi="Arial" w:cs="Arial"/>
          <w:sz w:val="22"/>
          <w:szCs w:val="22"/>
        </w:rPr>
        <w:t>ę</w:t>
      </w:r>
      <w:r w:rsidRPr="00A9441E">
        <w:rPr>
          <w:rFonts w:ascii="Arial" w:hAnsi="Arial" w:cs="Arial"/>
          <w:sz w:val="22"/>
          <w:szCs w:val="22"/>
        </w:rPr>
        <w:t>powania odwoławczego przysługuje skarga do s</w:t>
      </w:r>
      <w:r w:rsidRPr="00A9441E">
        <w:rPr>
          <w:rFonts w:ascii="Arial" w:eastAsia="TimesNewRoman,Bold" w:hAnsi="Arial" w:cs="Arial"/>
          <w:sz w:val="22"/>
          <w:szCs w:val="22"/>
        </w:rPr>
        <w:t>ą</w:t>
      </w:r>
      <w:r w:rsidRPr="00A9441E">
        <w:rPr>
          <w:rFonts w:ascii="Arial" w:hAnsi="Arial" w:cs="Arial"/>
          <w:sz w:val="22"/>
          <w:szCs w:val="22"/>
        </w:rPr>
        <w:t xml:space="preserve">du </w:t>
      </w:r>
      <w:r w:rsidRPr="00A9441E">
        <w:rPr>
          <w:rFonts w:ascii="Arial" w:hAnsi="Arial" w:cs="Arial"/>
          <w:bCs/>
          <w:sz w:val="22"/>
          <w:szCs w:val="22"/>
        </w:rPr>
        <w:t xml:space="preserve">(art. </w:t>
      </w:r>
      <w:smartTag w:uri="urn:schemas-microsoft-com:office:smarttags" w:element="metricconverter">
        <w:smartTagPr>
          <w:attr w:name="ProductID" w:val="198 a"/>
        </w:smartTagPr>
        <w:r w:rsidRPr="00A9441E">
          <w:rPr>
            <w:rFonts w:ascii="Arial" w:hAnsi="Arial" w:cs="Arial"/>
            <w:bCs/>
            <w:sz w:val="22"/>
            <w:szCs w:val="22"/>
          </w:rPr>
          <w:t>198 a</w:t>
        </w:r>
      </w:smartTag>
      <w:r w:rsidRPr="00A9441E">
        <w:rPr>
          <w:rFonts w:ascii="Arial" w:hAnsi="Arial" w:cs="Arial"/>
          <w:bCs/>
          <w:sz w:val="22"/>
          <w:szCs w:val="22"/>
        </w:rPr>
        <w:t xml:space="preserve"> do art. </w:t>
      </w:r>
      <w:smartTag w:uri="urn:schemas-microsoft-com:office:smarttags" w:element="metricconverter">
        <w:smartTagPr>
          <w:attr w:name="ProductID" w:val="198 g"/>
        </w:smartTagPr>
        <w:r w:rsidRPr="00A9441E">
          <w:rPr>
            <w:rFonts w:ascii="Arial" w:hAnsi="Arial" w:cs="Arial"/>
            <w:bCs/>
            <w:sz w:val="22"/>
            <w:szCs w:val="22"/>
          </w:rPr>
          <w:t>198 g</w:t>
        </w:r>
      </w:smartTag>
      <w:r w:rsidR="00A94C56" w:rsidRPr="00A9441E">
        <w:rPr>
          <w:rFonts w:ascii="Arial" w:hAnsi="Arial" w:cs="Arial"/>
          <w:bCs/>
          <w:sz w:val="22"/>
          <w:szCs w:val="22"/>
        </w:rPr>
        <w:t xml:space="preserve"> Pzp</w:t>
      </w:r>
      <w:r w:rsidRPr="00A9441E">
        <w:rPr>
          <w:rFonts w:ascii="Arial" w:hAnsi="Arial" w:cs="Arial"/>
          <w:bCs/>
          <w:sz w:val="22"/>
          <w:szCs w:val="22"/>
        </w:rPr>
        <w:t>).</w:t>
      </w:r>
    </w:p>
    <w:p w:rsidR="009B3E04" w:rsidRPr="00A9441E" w:rsidRDefault="009B3E04" w:rsidP="005C7AB2">
      <w:pPr>
        <w:numPr>
          <w:ilvl w:val="0"/>
          <w:numId w:val="16"/>
        </w:numPr>
        <w:tabs>
          <w:tab w:val="left" w:pos="284"/>
          <w:tab w:val="left" w:pos="426"/>
        </w:tabs>
        <w:ind w:left="284" w:hanging="284"/>
        <w:jc w:val="both"/>
        <w:rPr>
          <w:rFonts w:ascii="Arial" w:hAnsi="Arial" w:cs="Arial"/>
          <w:sz w:val="22"/>
          <w:szCs w:val="22"/>
        </w:rPr>
      </w:pPr>
      <w:r w:rsidRPr="00A9441E">
        <w:rPr>
          <w:rFonts w:ascii="Arial" w:hAnsi="Arial" w:cs="Arial"/>
          <w:sz w:val="22"/>
          <w:szCs w:val="22"/>
        </w:rPr>
        <w:t>Skarg</w:t>
      </w:r>
      <w:r w:rsidRPr="00A9441E">
        <w:rPr>
          <w:rFonts w:ascii="Arial" w:eastAsia="TimesNewRoman,Bold" w:hAnsi="Arial" w:cs="Arial"/>
          <w:sz w:val="22"/>
          <w:szCs w:val="22"/>
        </w:rPr>
        <w:t xml:space="preserve">ę </w:t>
      </w:r>
      <w:r w:rsidRPr="00A9441E">
        <w:rPr>
          <w:rFonts w:ascii="Arial" w:hAnsi="Arial" w:cs="Arial"/>
          <w:sz w:val="22"/>
          <w:szCs w:val="22"/>
        </w:rPr>
        <w:t>wnosi si</w:t>
      </w:r>
      <w:r w:rsidRPr="00A9441E">
        <w:rPr>
          <w:rFonts w:ascii="Arial" w:eastAsia="TimesNewRoman,Bold" w:hAnsi="Arial" w:cs="Arial"/>
          <w:sz w:val="22"/>
          <w:szCs w:val="22"/>
        </w:rPr>
        <w:t xml:space="preserve">ę </w:t>
      </w:r>
      <w:r w:rsidRPr="00A9441E">
        <w:rPr>
          <w:rFonts w:ascii="Arial" w:hAnsi="Arial" w:cs="Arial"/>
          <w:sz w:val="22"/>
          <w:szCs w:val="22"/>
        </w:rPr>
        <w:t>do s</w:t>
      </w:r>
      <w:r w:rsidRPr="00A9441E">
        <w:rPr>
          <w:rFonts w:ascii="Arial" w:eastAsia="TimesNewRoman,Bold" w:hAnsi="Arial" w:cs="Arial"/>
          <w:sz w:val="22"/>
          <w:szCs w:val="22"/>
        </w:rPr>
        <w:t>ą</w:t>
      </w:r>
      <w:r w:rsidRPr="00A9441E">
        <w:rPr>
          <w:rFonts w:ascii="Arial" w:hAnsi="Arial" w:cs="Arial"/>
          <w:sz w:val="22"/>
          <w:szCs w:val="22"/>
        </w:rPr>
        <w:t>du okr</w:t>
      </w:r>
      <w:r w:rsidRPr="00A9441E">
        <w:rPr>
          <w:rFonts w:ascii="Arial" w:eastAsia="TimesNewRoman,Bold" w:hAnsi="Arial" w:cs="Arial"/>
          <w:sz w:val="22"/>
          <w:szCs w:val="22"/>
        </w:rPr>
        <w:t>ę</w:t>
      </w:r>
      <w:r w:rsidRPr="00A9441E">
        <w:rPr>
          <w:rFonts w:ascii="Arial" w:hAnsi="Arial" w:cs="Arial"/>
          <w:sz w:val="22"/>
          <w:szCs w:val="22"/>
        </w:rPr>
        <w:t>gowego wła</w:t>
      </w:r>
      <w:r w:rsidRPr="00A9441E">
        <w:rPr>
          <w:rFonts w:ascii="Arial" w:eastAsia="TimesNewRoman,Bold" w:hAnsi="Arial" w:cs="Arial"/>
          <w:sz w:val="22"/>
          <w:szCs w:val="22"/>
        </w:rPr>
        <w:t>ś</w:t>
      </w:r>
      <w:r w:rsidRPr="00A9441E">
        <w:rPr>
          <w:rFonts w:ascii="Arial" w:hAnsi="Arial" w:cs="Arial"/>
          <w:sz w:val="22"/>
          <w:szCs w:val="22"/>
        </w:rPr>
        <w:t>ciwego dla siedziby albo miejsca zamieszkania Zamawiaj</w:t>
      </w:r>
      <w:r w:rsidRPr="00A9441E">
        <w:rPr>
          <w:rFonts w:ascii="Arial" w:eastAsia="TimesNewRoman,Bold" w:hAnsi="Arial" w:cs="Arial"/>
          <w:sz w:val="22"/>
          <w:szCs w:val="22"/>
        </w:rPr>
        <w:t>ą</w:t>
      </w:r>
      <w:r w:rsidRPr="00A9441E">
        <w:rPr>
          <w:rFonts w:ascii="Arial" w:hAnsi="Arial" w:cs="Arial"/>
          <w:sz w:val="22"/>
          <w:szCs w:val="22"/>
        </w:rPr>
        <w:t>cego. Skarg</w:t>
      </w:r>
      <w:r w:rsidRPr="00A9441E">
        <w:rPr>
          <w:rFonts w:ascii="Arial" w:eastAsia="TimesNewRoman,Bold" w:hAnsi="Arial" w:cs="Arial"/>
          <w:sz w:val="22"/>
          <w:szCs w:val="22"/>
        </w:rPr>
        <w:t xml:space="preserve">ę </w:t>
      </w:r>
      <w:r w:rsidRPr="00A9441E">
        <w:rPr>
          <w:rFonts w:ascii="Arial" w:hAnsi="Arial" w:cs="Arial"/>
          <w:sz w:val="22"/>
          <w:szCs w:val="22"/>
        </w:rPr>
        <w:t>wnosi si</w:t>
      </w:r>
      <w:r w:rsidRPr="00A9441E">
        <w:rPr>
          <w:rFonts w:ascii="Arial" w:eastAsia="TimesNewRoman,Bold" w:hAnsi="Arial" w:cs="Arial"/>
          <w:sz w:val="22"/>
          <w:szCs w:val="22"/>
        </w:rPr>
        <w:t xml:space="preserve">ę </w:t>
      </w:r>
      <w:r w:rsidRPr="00A9441E">
        <w:rPr>
          <w:rFonts w:ascii="Arial" w:hAnsi="Arial" w:cs="Arial"/>
          <w:sz w:val="22"/>
          <w:szCs w:val="22"/>
        </w:rPr>
        <w:t>za po</w:t>
      </w:r>
      <w:r w:rsidRPr="00A9441E">
        <w:rPr>
          <w:rFonts w:ascii="Arial" w:eastAsia="TimesNewRoman,Bold" w:hAnsi="Arial" w:cs="Arial"/>
          <w:sz w:val="22"/>
          <w:szCs w:val="22"/>
        </w:rPr>
        <w:t>ś</w:t>
      </w:r>
      <w:r w:rsidRPr="00A9441E">
        <w:rPr>
          <w:rFonts w:ascii="Arial" w:hAnsi="Arial" w:cs="Arial"/>
          <w:sz w:val="22"/>
          <w:szCs w:val="22"/>
        </w:rPr>
        <w:t>r</w:t>
      </w:r>
      <w:r w:rsidR="00A94C56" w:rsidRPr="00A9441E">
        <w:rPr>
          <w:rFonts w:ascii="Arial" w:hAnsi="Arial" w:cs="Arial"/>
          <w:sz w:val="22"/>
          <w:szCs w:val="22"/>
        </w:rPr>
        <w:t xml:space="preserve">ednictwem Prezesa Izby </w:t>
      </w:r>
      <w:r w:rsidRPr="00A9441E">
        <w:rPr>
          <w:rFonts w:ascii="Arial" w:hAnsi="Arial" w:cs="Arial"/>
          <w:sz w:val="22"/>
          <w:szCs w:val="22"/>
        </w:rPr>
        <w:t>w terminie 7 dni od dnia dor</w:t>
      </w:r>
      <w:r w:rsidRPr="00A9441E">
        <w:rPr>
          <w:rFonts w:ascii="Arial" w:eastAsia="TimesNewRoman,Bold" w:hAnsi="Arial" w:cs="Arial"/>
          <w:sz w:val="22"/>
          <w:szCs w:val="22"/>
        </w:rPr>
        <w:t>ę</w:t>
      </w:r>
      <w:r w:rsidRPr="00A9441E">
        <w:rPr>
          <w:rFonts w:ascii="Arial" w:hAnsi="Arial" w:cs="Arial"/>
          <w:sz w:val="22"/>
          <w:szCs w:val="22"/>
        </w:rPr>
        <w:t>czenia orzeczenia Izby, przesyłaj</w:t>
      </w:r>
      <w:r w:rsidRPr="00A9441E">
        <w:rPr>
          <w:rFonts w:ascii="Arial" w:eastAsia="TimesNewRoman,Bold" w:hAnsi="Arial" w:cs="Arial"/>
          <w:sz w:val="22"/>
          <w:szCs w:val="22"/>
        </w:rPr>
        <w:t>ą</w:t>
      </w:r>
      <w:r w:rsidRPr="00A9441E">
        <w:rPr>
          <w:rFonts w:ascii="Arial" w:hAnsi="Arial" w:cs="Arial"/>
          <w:sz w:val="22"/>
          <w:szCs w:val="22"/>
        </w:rPr>
        <w:t>c jednocze</w:t>
      </w:r>
      <w:r w:rsidRPr="00A9441E">
        <w:rPr>
          <w:rFonts w:ascii="Arial" w:eastAsia="TimesNewRoman,Bold" w:hAnsi="Arial" w:cs="Arial"/>
          <w:sz w:val="22"/>
          <w:szCs w:val="22"/>
        </w:rPr>
        <w:t>ś</w:t>
      </w:r>
      <w:r w:rsidRPr="00A9441E">
        <w:rPr>
          <w:rFonts w:ascii="Arial" w:hAnsi="Arial" w:cs="Arial"/>
          <w:sz w:val="22"/>
          <w:szCs w:val="22"/>
        </w:rPr>
        <w:t>nie jej odpis przeciwnikowi skargi. Zło</w:t>
      </w:r>
      <w:r w:rsidRPr="00A9441E">
        <w:rPr>
          <w:rFonts w:ascii="Arial" w:eastAsia="TimesNewRoman,Bold" w:hAnsi="Arial" w:cs="Arial"/>
          <w:sz w:val="22"/>
          <w:szCs w:val="22"/>
        </w:rPr>
        <w:t>ż</w:t>
      </w:r>
      <w:r w:rsidRPr="00A9441E">
        <w:rPr>
          <w:rFonts w:ascii="Arial" w:hAnsi="Arial" w:cs="Arial"/>
          <w:sz w:val="22"/>
          <w:szCs w:val="22"/>
        </w:rPr>
        <w:t xml:space="preserve">enie skargi w placówce pocztowej operatora wyznaczonego jest równoznaczne z jej wniesieniem. </w:t>
      </w:r>
    </w:p>
    <w:p w:rsidR="00AB0E57" w:rsidRPr="00A9441E" w:rsidRDefault="00AB0E57" w:rsidP="005E6A0C">
      <w:pPr>
        <w:jc w:val="both"/>
        <w:rPr>
          <w:rFonts w:ascii="Arial" w:hAnsi="Arial" w:cs="Arial"/>
          <w:b/>
          <w:sz w:val="22"/>
          <w:szCs w:val="22"/>
        </w:rPr>
      </w:pPr>
    </w:p>
    <w:p w:rsidR="00323CFD" w:rsidRPr="00A9441E" w:rsidRDefault="00AB0E57" w:rsidP="00353523">
      <w:pPr>
        <w:numPr>
          <w:ilvl w:val="0"/>
          <w:numId w:val="1"/>
        </w:numPr>
        <w:jc w:val="both"/>
        <w:rPr>
          <w:rFonts w:ascii="Arial" w:hAnsi="Arial" w:cs="Arial"/>
          <w:sz w:val="22"/>
          <w:szCs w:val="22"/>
        </w:rPr>
      </w:pPr>
      <w:r w:rsidRPr="00A9441E">
        <w:rPr>
          <w:rFonts w:ascii="Arial" w:hAnsi="Arial" w:cs="Arial"/>
          <w:b/>
          <w:sz w:val="22"/>
          <w:szCs w:val="22"/>
        </w:rPr>
        <w:t>Opis części zamówienia, jeżeli zamawiający dopuszcza składanie ofert częściowych.</w:t>
      </w:r>
    </w:p>
    <w:p w:rsidR="005F2612" w:rsidRPr="00A9441E" w:rsidRDefault="00323CFD" w:rsidP="005E6A0C">
      <w:pPr>
        <w:ind w:left="180"/>
        <w:jc w:val="both"/>
        <w:rPr>
          <w:rFonts w:ascii="Arial" w:hAnsi="Arial" w:cs="Arial"/>
          <w:sz w:val="22"/>
          <w:szCs w:val="22"/>
        </w:rPr>
      </w:pPr>
      <w:r w:rsidRPr="00A9441E">
        <w:rPr>
          <w:rFonts w:ascii="Arial" w:hAnsi="Arial" w:cs="Arial"/>
          <w:sz w:val="22"/>
          <w:szCs w:val="22"/>
        </w:rPr>
        <w:t>Zamawiający</w:t>
      </w:r>
      <w:r w:rsidR="00157B2D" w:rsidRPr="00A9441E">
        <w:rPr>
          <w:rFonts w:ascii="Arial" w:hAnsi="Arial" w:cs="Arial"/>
          <w:sz w:val="22"/>
          <w:szCs w:val="22"/>
        </w:rPr>
        <w:t xml:space="preserve"> </w:t>
      </w:r>
      <w:r w:rsidR="005F2612" w:rsidRPr="00A9441E">
        <w:rPr>
          <w:rFonts w:ascii="Arial" w:hAnsi="Arial" w:cs="Arial"/>
          <w:sz w:val="22"/>
          <w:szCs w:val="22"/>
        </w:rPr>
        <w:t xml:space="preserve">dopuszcza </w:t>
      </w:r>
      <w:r w:rsidR="00967A93">
        <w:rPr>
          <w:rFonts w:ascii="Arial" w:hAnsi="Arial" w:cs="Arial"/>
          <w:sz w:val="22"/>
          <w:szCs w:val="22"/>
        </w:rPr>
        <w:t xml:space="preserve">możliwość </w:t>
      </w:r>
      <w:r w:rsidR="005F2612" w:rsidRPr="00A9441E">
        <w:rPr>
          <w:rFonts w:ascii="Arial" w:hAnsi="Arial" w:cs="Arial"/>
          <w:sz w:val="22"/>
          <w:szCs w:val="22"/>
        </w:rPr>
        <w:t>składani</w:t>
      </w:r>
      <w:r w:rsidR="00077F41" w:rsidRPr="00A9441E">
        <w:rPr>
          <w:rFonts w:ascii="Arial" w:hAnsi="Arial" w:cs="Arial"/>
          <w:sz w:val="22"/>
          <w:szCs w:val="22"/>
        </w:rPr>
        <w:t>a</w:t>
      </w:r>
      <w:r w:rsidRPr="00A9441E">
        <w:rPr>
          <w:rFonts w:ascii="Arial" w:hAnsi="Arial" w:cs="Arial"/>
          <w:sz w:val="22"/>
          <w:szCs w:val="22"/>
        </w:rPr>
        <w:t xml:space="preserve"> ofert częściowych</w:t>
      </w:r>
      <w:r w:rsidR="006C7D4D" w:rsidRPr="00A9441E">
        <w:rPr>
          <w:rFonts w:ascii="Arial" w:hAnsi="Arial" w:cs="Arial"/>
          <w:sz w:val="22"/>
          <w:szCs w:val="22"/>
        </w:rPr>
        <w:t xml:space="preserve">. </w:t>
      </w:r>
    </w:p>
    <w:p w:rsidR="00315CC3" w:rsidRPr="00A9441E" w:rsidRDefault="00315CC3" w:rsidP="005E6A0C">
      <w:pPr>
        <w:ind w:left="180"/>
        <w:jc w:val="both"/>
        <w:rPr>
          <w:rFonts w:ascii="Arial" w:hAnsi="Arial" w:cs="Arial"/>
          <w:sz w:val="22"/>
          <w:szCs w:val="22"/>
        </w:rPr>
      </w:pPr>
    </w:p>
    <w:p w:rsidR="005F2612" w:rsidRPr="00A9441E" w:rsidRDefault="00AB0E57" w:rsidP="00353523">
      <w:pPr>
        <w:numPr>
          <w:ilvl w:val="0"/>
          <w:numId w:val="1"/>
        </w:numPr>
        <w:jc w:val="both"/>
        <w:rPr>
          <w:rFonts w:ascii="Arial" w:hAnsi="Arial" w:cs="Arial"/>
          <w:sz w:val="22"/>
          <w:szCs w:val="22"/>
        </w:rPr>
      </w:pPr>
      <w:r w:rsidRPr="00A9441E">
        <w:rPr>
          <w:rFonts w:ascii="Arial" w:hAnsi="Arial" w:cs="Arial"/>
          <w:b/>
          <w:sz w:val="22"/>
          <w:szCs w:val="22"/>
        </w:rPr>
        <w:t>Maksymalna liczbę wykonawców, z którymi zamawiający zawrze umowę ramowa, jeżeli zamawiający przewiduje zawarcie umowy ramowej.</w:t>
      </w:r>
    </w:p>
    <w:p w:rsidR="00AB0E57" w:rsidRPr="00A9441E" w:rsidRDefault="006C7D4D" w:rsidP="005E6A0C">
      <w:pPr>
        <w:jc w:val="both"/>
        <w:rPr>
          <w:rFonts w:ascii="Arial" w:hAnsi="Arial" w:cs="Arial"/>
          <w:sz w:val="22"/>
          <w:szCs w:val="22"/>
        </w:rPr>
      </w:pPr>
      <w:r w:rsidRPr="00A9441E">
        <w:rPr>
          <w:rFonts w:ascii="Arial" w:hAnsi="Arial" w:cs="Arial"/>
          <w:sz w:val="22"/>
          <w:szCs w:val="22"/>
        </w:rPr>
        <w:t xml:space="preserve">  </w:t>
      </w:r>
      <w:r w:rsidR="00AB0E57" w:rsidRPr="00A9441E">
        <w:rPr>
          <w:rFonts w:ascii="Arial" w:hAnsi="Arial" w:cs="Arial"/>
          <w:sz w:val="22"/>
          <w:szCs w:val="22"/>
        </w:rPr>
        <w:t>Zamawiający nie przewiduje zawarcia umowy ramowej.</w:t>
      </w:r>
    </w:p>
    <w:p w:rsidR="007F104F" w:rsidRPr="00A9441E" w:rsidRDefault="007F104F" w:rsidP="005E6A0C">
      <w:pPr>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bCs/>
          <w:sz w:val="22"/>
          <w:szCs w:val="22"/>
        </w:rPr>
        <w:t xml:space="preserve"> Informacj</w:t>
      </w:r>
      <w:r w:rsidRPr="00A9441E">
        <w:rPr>
          <w:rFonts w:ascii="Arial" w:hAnsi="Arial" w:cs="Arial"/>
          <w:b/>
          <w:sz w:val="22"/>
          <w:szCs w:val="22"/>
        </w:rPr>
        <w:t>e</w:t>
      </w:r>
      <w:r w:rsidRPr="00A9441E">
        <w:rPr>
          <w:rFonts w:ascii="Arial" w:hAnsi="Arial" w:cs="Arial"/>
          <w:sz w:val="22"/>
          <w:szCs w:val="22"/>
        </w:rPr>
        <w:t xml:space="preserve"> </w:t>
      </w:r>
      <w:r w:rsidRPr="00A9441E">
        <w:rPr>
          <w:rFonts w:ascii="Arial" w:hAnsi="Arial" w:cs="Arial"/>
          <w:b/>
          <w:bCs/>
          <w:sz w:val="22"/>
          <w:szCs w:val="22"/>
        </w:rPr>
        <w:t>o przewidywanych zamówieniach uzupełniaj</w:t>
      </w:r>
      <w:r w:rsidRPr="00A9441E">
        <w:rPr>
          <w:rFonts w:ascii="Arial" w:hAnsi="Arial" w:cs="Arial"/>
          <w:sz w:val="22"/>
          <w:szCs w:val="22"/>
        </w:rPr>
        <w:t>ą</w:t>
      </w:r>
      <w:r w:rsidRPr="00A9441E">
        <w:rPr>
          <w:rFonts w:ascii="Arial" w:hAnsi="Arial" w:cs="Arial"/>
          <w:b/>
          <w:bCs/>
          <w:sz w:val="22"/>
          <w:szCs w:val="22"/>
        </w:rPr>
        <w:t>cych, o który</w:t>
      </w:r>
      <w:r w:rsidR="009408DD" w:rsidRPr="00A9441E">
        <w:rPr>
          <w:rFonts w:ascii="Arial" w:hAnsi="Arial" w:cs="Arial"/>
          <w:b/>
          <w:bCs/>
          <w:sz w:val="22"/>
          <w:szCs w:val="22"/>
        </w:rPr>
        <w:t xml:space="preserve">ch mowa w art. 67 ust. 1 pkt. </w:t>
      </w:r>
      <w:r w:rsidRPr="00A9441E">
        <w:rPr>
          <w:rFonts w:ascii="Arial" w:hAnsi="Arial" w:cs="Arial"/>
          <w:b/>
          <w:bCs/>
          <w:sz w:val="22"/>
          <w:szCs w:val="22"/>
        </w:rPr>
        <w:t xml:space="preserve"> 7, je</w:t>
      </w:r>
      <w:r w:rsidRPr="00A9441E">
        <w:rPr>
          <w:rFonts w:ascii="Arial" w:hAnsi="Arial" w:cs="Arial"/>
          <w:sz w:val="22"/>
          <w:szCs w:val="22"/>
        </w:rPr>
        <w:t>ż</w:t>
      </w:r>
      <w:r w:rsidRPr="00A9441E">
        <w:rPr>
          <w:rFonts w:ascii="Arial" w:hAnsi="Arial" w:cs="Arial"/>
          <w:b/>
          <w:bCs/>
          <w:sz w:val="22"/>
          <w:szCs w:val="22"/>
        </w:rPr>
        <w:t>eli zamawiający przewiduje udzielenie takich zamówie</w:t>
      </w:r>
      <w:r w:rsidRPr="00A9441E">
        <w:rPr>
          <w:rFonts w:ascii="Arial" w:hAnsi="Arial" w:cs="Arial"/>
          <w:b/>
          <w:sz w:val="22"/>
          <w:szCs w:val="22"/>
        </w:rPr>
        <w:t>ń.</w:t>
      </w:r>
    </w:p>
    <w:p w:rsidR="00744EBD" w:rsidRPr="00A9441E" w:rsidRDefault="00321F1E" w:rsidP="005E6A0C">
      <w:pPr>
        <w:jc w:val="both"/>
        <w:rPr>
          <w:rFonts w:ascii="Arial" w:hAnsi="Arial" w:cs="Arial"/>
          <w:sz w:val="22"/>
          <w:szCs w:val="22"/>
        </w:rPr>
      </w:pPr>
      <w:r w:rsidRPr="00A9441E">
        <w:rPr>
          <w:rFonts w:ascii="Arial" w:hAnsi="Arial" w:cs="Arial"/>
          <w:sz w:val="22"/>
          <w:szCs w:val="22"/>
        </w:rPr>
        <w:t xml:space="preserve">Zamawiający </w:t>
      </w:r>
      <w:r w:rsidR="00DC36BB" w:rsidRPr="00A9441E">
        <w:rPr>
          <w:rFonts w:ascii="Arial" w:hAnsi="Arial" w:cs="Arial"/>
          <w:sz w:val="22"/>
          <w:szCs w:val="22"/>
        </w:rPr>
        <w:t xml:space="preserve">nie </w:t>
      </w:r>
      <w:r w:rsidR="00AB0E57" w:rsidRPr="00A9441E">
        <w:rPr>
          <w:rFonts w:ascii="Arial" w:hAnsi="Arial" w:cs="Arial"/>
          <w:sz w:val="22"/>
          <w:szCs w:val="22"/>
        </w:rPr>
        <w:t xml:space="preserve">przewiduje </w:t>
      </w:r>
      <w:r w:rsidRPr="00A9441E">
        <w:rPr>
          <w:rFonts w:ascii="Arial" w:hAnsi="Arial" w:cs="Arial"/>
          <w:sz w:val="22"/>
          <w:szCs w:val="22"/>
        </w:rPr>
        <w:t>możliwoś</w:t>
      </w:r>
      <w:r w:rsidR="00DC36BB" w:rsidRPr="00A9441E">
        <w:rPr>
          <w:rFonts w:ascii="Arial" w:hAnsi="Arial" w:cs="Arial"/>
          <w:sz w:val="22"/>
          <w:szCs w:val="22"/>
        </w:rPr>
        <w:t>ci</w:t>
      </w:r>
      <w:r w:rsidR="00CF7B82" w:rsidRPr="00A9441E">
        <w:rPr>
          <w:rFonts w:ascii="Arial" w:hAnsi="Arial" w:cs="Arial"/>
          <w:sz w:val="22"/>
          <w:szCs w:val="22"/>
        </w:rPr>
        <w:t xml:space="preserve"> udzielenia </w:t>
      </w:r>
      <w:r w:rsidR="00AB0E57" w:rsidRPr="00A9441E">
        <w:rPr>
          <w:rFonts w:ascii="Arial" w:hAnsi="Arial" w:cs="Arial"/>
          <w:sz w:val="22"/>
          <w:szCs w:val="22"/>
        </w:rPr>
        <w:t>zamówień uzupełniających</w:t>
      </w:r>
      <w:r w:rsidR="002C1F1B" w:rsidRPr="00A9441E">
        <w:rPr>
          <w:rFonts w:ascii="Arial" w:hAnsi="Arial" w:cs="Arial"/>
          <w:sz w:val="22"/>
          <w:szCs w:val="22"/>
        </w:rPr>
        <w:t xml:space="preserve">. </w:t>
      </w:r>
    </w:p>
    <w:p w:rsidR="00077F41" w:rsidRPr="00A9441E" w:rsidRDefault="00077F41" w:rsidP="005E6A0C">
      <w:pPr>
        <w:jc w:val="both"/>
        <w:rPr>
          <w:rFonts w:ascii="Arial" w:hAnsi="Arial" w:cs="Arial"/>
          <w:sz w:val="22"/>
          <w:szCs w:val="22"/>
        </w:rPr>
      </w:pPr>
    </w:p>
    <w:p w:rsidR="00AB0E57" w:rsidRPr="00A9441E" w:rsidRDefault="00AB0E57" w:rsidP="00353523">
      <w:pPr>
        <w:numPr>
          <w:ilvl w:val="0"/>
          <w:numId w:val="1"/>
        </w:numPr>
        <w:jc w:val="both"/>
        <w:rPr>
          <w:rFonts w:ascii="Arial" w:hAnsi="Arial" w:cs="Arial"/>
          <w:sz w:val="22"/>
          <w:szCs w:val="22"/>
        </w:rPr>
      </w:pPr>
      <w:r w:rsidRPr="00A9441E">
        <w:rPr>
          <w:rFonts w:ascii="Arial" w:hAnsi="Arial" w:cs="Arial"/>
          <w:b/>
          <w:sz w:val="22"/>
          <w:szCs w:val="22"/>
        </w:rPr>
        <w:t>Opis sposobu przedstawiania ofert wariantowych oraz minimalne warunki, jakim musza odpowiadać oferty wariantowe, jeżeli zamawiający dopuszcza ich składanie</w:t>
      </w:r>
      <w:r w:rsidRPr="00A9441E">
        <w:rPr>
          <w:rFonts w:ascii="Arial" w:hAnsi="Arial" w:cs="Arial"/>
          <w:sz w:val="22"/>
          <w:szCs w:val="22"/>
        </w:rPr>
        <w:t>.</w:t>
      </w:r>
    </w:p>
    <w:p w:rsidR="005F2612" w:rsidRPr="00A9441E" w:rsidRDefault="00AB0E57" w:rsidP="005E6A0C">
      <w:pPr>
        <w:jc w:val="both"/>
        <w:rPr>
          <w:rFonts w:ascii="Arial" w:hAnsi="Arial" w:cs="Arial"/>
          <w:sz w:val="22"/>
          <w:szCs w:val="22"/>
        </w:rPr>
      </w:pPr>
      <w:r w:rsidRPr="00A9441E">
        <w:rPr>
          <w:rFonts w:ascii="Arial" w:hAnsi="Arial" w:cs="Arial"/>
          <w:sz w:val="22"/>
          <w:szCs w:val="22"/>
        </w:rPr>
        <w:t>Zamawiający nie dopuszcza składania ofert wariantowych.</w:t>
      </w:r>
    </w:p>
    <w:p w:rsidR="00157B2D" w:rsidRPr="00A9441E" w:rsidRDefault="00157B2D" w:rsidP="005E6A0C">
      <w:pPr>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sz w:val="22"/>
          <w:szCs w:val="22"/>
        </w:rPr>
        <w:t xml:space="preserve"> </w:t>
      </w:r>
      <w:r w:rsidRPr="00A9441E">
        <w:rPr>
          <w:rFonts w:ascii="Arial" w:hAnsi="Arial" w:cs="Arial"/>
          <w:b/>
          <w:sz w:val="22"/>
          <w:szCs w:val="22"/>
        </w:rPr>
        <w:t>Adres poczty elektronicznej lub strony internetowej zamawiającego, jeżeli zamawiający dopuszcza porozumiewanie się droga elektroniczną.</w:t>
      </w:r>
    </w:p>
    <w:p w:rsidR="00AB0E57" w:rsidRPr="00A9441E" w:rsidRDefault="00A1462F" w:rsidP="005E6A0C">
      <w:pPr>
        <w:jc w:val="both"/>
        <w:rPr>
          <w:rFonts w:ascii="Arial" w:hAnsi="Arial" w:cs="Arial"/>
          <w:sz w:val="22"/>
          <w:szCs w:val="22"/>
        </w:rPr>
      </w:pPr>
      <w:r w:rsidRPr="00A9441E">
        <w:rPr>
          <w:rFonts w:ascii="Arial" w:hAnsi="Arial" w:cs="Arial"/>
          <w:sz w:val="22"/>
          <w:szCs w:val="22"/>
        </w:rPr>
        <w:t xml:space="preserve">Dział </w:t>
      </w:r>
      <w:r w:rsidR="008433F2" w:rsidRPr="00A9441E">
        <w:rPr>
          <w:rFonts w:ascii="Arial" w:hAnsi="Arial" w:cs="Arial"/>
          <w:sz w:val="22"/>
          <w:szCs w:val="22"/>
        </w:rPr>
        <w:t>zamówień</w:t>
      </w:r>
      <w:r w:rsidRPr="00A9441E">
        <w:rPr>
          <w:rFonts w:ascii="Arial" w:hAnsi="Arial" w:cs="Arial"/>
          <w:sz w:val="22"/>
          <w:szCs w:val="22"/>
        </w:rPr>
        <w:t xml:space="preserve"> publicznych i zaopatrzenia </w:t>
      </w:r>
      <w:r w:rsidR="00AB0E57" w:rsidRPr="00A9441E">
        <w:rPr>
          <w:rFonts w:ascii="Arial" w:hAnsi="Arial" w:cs="Arial"/>
          <w:sz w:val="22"/>
          <w:szCs w:val="22"/>
        </w:rPr>
        <w:t xml:space="preserve"> Wielkopolskiego Centrum Onkologii </w:t>
      </w:r>
      <w:r w:rsidR="008A11B8" w:rsidRPr="00A9441E">
        <w:rPr>
          <w:rFonts w:ascii="Arial" w:hAnsi="Arial" w:cs="Arial"/>
          <w:sz w:val="22"/>
          <w:szCs w:val="22"/>
        </w:rPr>
        <w:t>–</w:t>
      </w:r>
      <w:r w:rsidR="00AB0E57" w:rsidRPr="00A9441E">
        <w:rPr>
          <w:rFonts w:ascii="Arial" w:hAnsi="Arial" w:cs="Arial"/>
          <w:sz w:val="22"/>
          <w:szCs w:val="22"/>
        </w:rPr>
        <w:t xml:space="preserve"> </w:t>
      </w:r>
      <w:r w:rsidR="006E1D7D" w:rsidRPr="00A9441E">
        <w:rPr>
          <w:rFonts w:ascii="Arial" w:hAnsi="Arial" w:cs="Arial"/>
          <w:color w:val="3366FF"/>
          <w:sz w:val="22"/>
          <w:szCs w:val="22"/>
          <w:u w:val="single"/>
        </w:rPr>
        <w:t>zaopatrzenie@wco.pl;</w:t>
      </w:r>
      <w:r w:rsidR="009B451D" w:rsidRPr="00A9441E">
        <w:rPr>
          <w:rFonts w:ascii="Arial" w:hAnsi="Arial" w:cs="Arial"/>
          <w:sz w:val="22"/>
          <w:szCs w:val="22"/>
          <w:u w:val="single"/>
        </w:rPr>
        <w:t xml:space="preserve"> </w:t>
      </w:r>
      <w:r w:rsidR="008A11B8" w:rsidRPr="00A9441E">
        <w:rPr>
          <w:rFonts w:ascii="Arial" w:hAnsi="Arial" w:cs="Arial"/>
          <w:sz w:val="22"/>
          <w:szCs w:val="22"/>
        </w:rPr>
        <w:t xml:space="preserve"> </w:t>
      </w:r>
    </w:p>
    <w:p w:rsidR="00AB0E57" w:rsidRPr="00A9441E" w:rsidRDefault="00AB0E57" w:rsidP="005E6A0C">
      <w:pPr>
        <w:jc w:val="both"/>
        <w:rPr>
          <w:rFonts w:ascii="Arial" w:hAnsi="Arial" w:cs="Arial"/>
          <w:sz w:val="22"/>
          <w:szCs w:val="22"/>
        </w:rPr>
      </w:pPr>
      <w:r w:rsidRPr="00A9441E">
        <w:rPr>
          <w:rFonts w:ascii="Arial" w:hAnsi="Arial" w:cs="Arial"/>
          <w:sz w:val="22"/>
          <w:szCs w:val="22"/>
        </w:rPr>
        <w:t>Zasady porozumiewania z Wykonawcami zostały określone w specyfikacji.</w:t>
      </w:r>
    </w:p>
    <w:p w:rsidR="000546E6" w:rsidRPr="00A9441E" w:rsidRDefault="000546E6" w:rsidP="005E6A0C">
      <w:pPr>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sz w:val="22"/>
          <w:szCs w:val="22"/>
        </w:rPr>
        <w:t xml:space="preserve"> </w:t>
      </w:r>
      <w:r w:rsidRPr="00A9441E">
        <w:rPr>
          <w:rFonts w:ascii="Arial" w:hAnsi="Arial" w:cs="Arial"/>
          <w:b/>
          <w:sz w:val="22"/>
          <w:szCs w:val="22"/>
        </w:rPr>
        <w:t>Informacje dotyczące walut obcych, w jakich mogą być prowadzone rozliczenia miedzy zamawiającym a wykonawca, jeżeli zamawiający przewiduje rozliczenia walutach obcych.</w:t>
      </w:r>
    </w:p>
    <w:p w:rsidR="00AB0E57" w:rsidRPr="00A9441E" w:rsidRDefault="00AB0E57" w:rsidP="00A94C56">
      <w:pPr>
        <w:pStyle w:val="Tekstpodstawowy"/>
        <w:tabs>
          <w:tab w:val="num" w:pos="2160"/>
        </w:tabs>
        <w:spacing w:before="20" w:after="20"/>
        <w:rPr>
          <w:rFonts w:cs="Arial"/>
          <w:sz w:val="22"/>
          <w:szCs w:val="22"/>
        </w:rPr>
      </w:pPr>
      <w:r w:rsidRPr="00A9441E">
        <w:rPr>
          <w:rFonts w:cs="Arial"/>
          <w:sz w:val="22"/>
          <w:szCs w:val="22"/>
        </w:rPr>
        <w:t>Wszelkie rozliczenia związane z realizacją zamówienia publicznego, którego dotyczy niniejsza specyfikacji dokonywane będą w walucie polskiej - PLN.</w:t>
      </w:r>
    </w:p>
    <w:p w:rsidR="00AB0E57" w:rsidRPr="00A9441E" w:rsidRDefault="00AB0E57" w:rsidP="00A94C56">
      <w:pPr>
        <w:pStyle w:val="Tekstpodstawowy"/>
        <w:tabs>
          <w:tab w:val="num" w:pos="2160"/>
        </w:tabs>
        <w:spacing w:before="20" w:after="20"/>
        <w:rPr>
          <w:rFonts w:cs="Arial"/>
          <w:sz w:val="22"/>
          <w:szCs w:val="22"/>
        </w:rPr>
      </w:pPr>
      <w:r w:rsidRPr="00A9441E">
        <w:rPr>
          <w:rFonts w:cs="Arial"/>
          <w:sz w:val="22"/>
          <w:szCs w:val="22"/>
        </w:rPr>
        <w:t xml:space="preserve">Zamawiający nie przewiduje rozliczenia z wykonania zamówienia publicznego w obcej walucie. </w:t>
      </w:r>
    </w:p>
    <w:p w:rsidR="000546E6" w:rsidRPr="00A9441E" w:rsidRDefault="000546E6" w:rsidP="005E6A0C">
      <w:pPr>
        <w:pStyle w:val="Tekstpodstawowy"/>
        <w:tabs>
          <w:tab w:val="num" w:pos="2160"/>
        </w:tabs>
        <w:spacing w:before="20" w:after="20"/>
        <w:ind w:left="1440"/>
        <w:rPr>
          <w:rFonts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Informacje o przewidywanym wyborze najkorzystniejszej oferty z zastosowaniem aukcji elektronicznej.</w:t>
      </w:r>
    </w:p>
    <w:p w:rsidR="00AB0E57" w:rsidRDefault="006E1D7D" w:rsidP="005E6A0C">
      <w:pPr>
        <w:jc w:val="both"/>
        <w:rPr>
          <w:rFonts w:ascii="Arial" w:hAnsi="Arial" w:cs="Arial"/>
          <w:sz w:val="22"/>
          <w:szCs w:val="22"/>
        </w:rPr>
      </w:pPr>
      <w:r w:rsidRPr="00A9441E">
        <w:rPr>
          <w:rFonts w:ascii="Arial" w:hAnsi="Arial" w:cs="Arial"/>
          <w:sz w:val="22"/>
          <w:szCs w:val="22"/>
        </w:rPr>
        <w:t xml:space="preserve">   </w:t>
      </w:r>
      <w:r w:rsidR="00AB0E57" w:rsidRPr="00A9441E">
        <w:rPr>
          <w:rFonts w:ascii="Arial" w:hAnsi="Arial" w:cs="Arial"/>
          <w:sz w:val="22"/>
          <w:szCs w:val="22"/>
        </w:rPr>
        <w:t>Zamawiający nie przewiduje wyboru oferty najkorzystniejszej z stasowaniem aukcji elektronicznej.</w:t>
      </w:r>
    </w:p>
    <w:p w:rsidR="00353523" w:rsidRPr="00A9441E" w:rsidRDefault="00353523" w:rsidP="005E6A0C">
      <w:pPr>
        <w:jc w:val="both"/>
        <w:rPr>
          <w:rFonts w:ascii="Arial" w:hAnsi="Arial" w:cs="Arial"/>
          <w:sz w:val="22"/>
          <w:szCs w:val="22"/>
        </w:rPr>
      </w:pPr>
    </w:p>
    <w:p w:rsidR="00353523" w:rsidRPr="00F734B3" w:rsidRDefault="00353523" w:rsidP="00353523">
      <w:pPr>
        <w:numPr>
          <w:ilvl w:val="0"/>
          <w:numId w:val="1"/>
        </w:numPr>
        <w:jc w:val="both"/>
        <w:rPr>
          <w:rFonts w:ascii="Arial" w:hAnsi="Arial" w:cs="Arial"/>
          <w:b/>
          <w:sz w:val="22"/>
          <w:szCs w:val="22"/>
        </w:rPr>
      </w:pPr>
      <w:r w:rsidRPr="00F734B3">
        <w:rPr>
          <w:rFonts w:ascii="Arial" w:hAnsi="Arial" w:cs="Arial"/>
          <w:b/>
          <w:sz w:val="22"/>
          <w:szCs w:val="22"/>
        </w:rPr>
        <w:t xml:space="preserve">Liczba części zamówienia, </w:t>
      </w:r>
      <w:r w:rsidRPr="00F734B3">
        <w:rPr>
          <w:rFonts w:ascii="Arial" w:hAnsi="Arial" w:cs="Arial"/>
          <w:b/>
          <w:bCs/>
          <w:sz w:val="22"/>
          <w:szCs w:val="22"/>
        </w:rPr>
        <w:t>na którą wykonawca może złożyć ofertę lub maksymalną liczbę części, na które zamówienie może zostać udzielone temu samemu wykonawcy, oraz kryteria lub zasady, które będą miały zastosowanie do ustalenia, które części zamówienia zostaną udzielone jednemu wykonawcy, w przypadku wyboru jego oferty w większej niż maksymalna liczbie części.</w:t>
      </w:r>
    </w:p>
    <w:p w:rsidR="00353523" w:rsidRDefault="00353523" w:rsidP="00353523">
      <w:pPr>
        <w:ind w:left="180"/>
        <w:jc w:val="both"/>
        <w:rPr>
          <w:rFonts w:ascii="Arial" w:hAnsi="Arial" w:cs="Arial"/>
          <w:strike/>
          <w:sz w:val="22"/>
          <w:szCs w:val="22"/>
        </w:rPr>
      </w:pPr>
      <w:r>
        <w:rPr>
          <w:rFonts w:ascii="Arial" w:hAnsi="Arial" w:cs="Arial"/>
          <w:sz w:val="22"/>
          <w:szCs w:val="22"/>
        </w:rPr>
        <w:t>Zamawiający dopuszcza składanie ofert częściowych. Wykonawca może złożyć ofertę na maksymalną liczbę części.</w:t>
      </w:r>
    </w:p>
    <w:p w:rsidR="0053018B" w:rsidRDefault="0053018B" w:rsidP="005E6A0C">
      <w:pPr>
        <w:jc w:val="both"/>
        <w:rPr>
          <w:rFonts w:ascii="Arial" w:hAnsi="Arial" w:cs="Arial"/>
          <w:sz w:val="22"/>
          <w:szCs w:val="22"/>
        </w:rPr>
      </w:pPr>
    </w:p>
    <w:p w:rsidR="0096245F" w:rsidRPr="00A9441E" w:rsidRDefault="0096245F" w:rsidP="005E6A0C">
      <w:pPr>
        <w:jc w:val="both"/>
        <w:rPr>
          <w:rFonts w:ascii="Arial" w:hAnsi="Arial" w:cs="Arial"/>
          <w:sz w:val="22"/>
          <w:szCs w:val="22"/>
        </w:rPr>
      </w:pPr>
    </w:p>
    <w:p w:rsidR="00AB0E57" w:rsidRPr="00A9441E" w:rsidRDefault="00AB0E57" w:rsidP="00353523">
      <w:pPr>
        <w:numPr>
          <w:ilvl w:val="0"/>
          <w:numId w:val="1"/>
        </w:numPr>
        <w:jc w:val="both"/>
        <w:rPr>
          <w:rFonts w:ascii="Arial" w:hAnsi="Arial" w:cs="Arial"/>
          <w:b/>
          <w:sz w:val="22"/>
          <w:szCs w:val="22"/>
        </w:rPr>
      </w:pPr>
      <w:r w:rsidRPr="00A9441E">
        <w:rPr>
          <w:rFonts w:ascii="Arial" w:hAnsi="Arial" w:cs="Arial"/>
          <w:b/>
          <w:sz w:val="22"/>
          <w:szCs w:val="22"/>
        </w:rPr>
        <w:t>Zwrot kosztów udziału w postępowaniu</w:t>
      </w:r>
      <w:r w:rsidRPr="00A9441E">
        <w:rPr>
          <w:rFonts w:ascii="Arial" w:hAnsi="Arial" w:cs="Arial"/>
          <w:sz w:val="22"/>
          <w:szCs w:val="22"/>
        </w:rPr>
        <w:t>.</w:t>
      </w:r>
    </w:p>
    <w:p w:rsidR="00421E3C" w:rsidRDefault="00421E3C" w:rsidP="005E6A0C">
      <w:pPr>
        <w:jc w:val="both"/>
        <w:rPr>
          <w:rFonts w:ascii="Arial" w:hAnsi="Arial" w:cs="Arial"/>
          <w:sz w:val="22"/>
          <w:szCs w:val="22"/>
        </w:rPr>
      </w:pPr>
      <w:r w:rsidRPr="00A9441E">
        <w:rPr>
          <w:rFonts w:ascii="Arial" w:hAnsi="Arial" w:cs="Arial"/>
          <w:sz w:val="22"/>
          <w:szCs w:val="22"/>
        </w:rPr>
        <w:t>Zamawiający nie przewiduje zwrotu kosztów udziału w postępowaniu</w:t>
      </w:r>
      <w:r w:rsidR="00BD63DC">
        <w:rPr>
          <w:rFonts w:ascii="Arial" w:hAnsi="Arial" w:cs="Arial"/>
          <w:sz w:val="22"/>
          <w:szCs w:val="22"/>
        </w:rPr>
        <w:t>.</w:t>
      </w:r>
    </w:p>
    <w:p w:rsidR="00BD63DC" w:rsidRPr="00A9441E" w:rsidRDefault="00BD63DC" w:rsidP="005E6A0C">
      <w:pPr>
        <w:jc w:val="both"/>
        <w:rPr>
          <w:rFonts w:ascii="Arial" w:hAnsi="Arial" w:cs="Arial"/>
          <w:sz w:val="22"/>
          <w:szCs w:val="22"/>
        </w:rPr>
      </w:pPr>
    </w:p>
    <w:p w:rsidR="00BD63DC" w:rsidRPr="001210A6" w:rsidRDefault="00BD63DC" w:rsidP="00353523">
      <w:pPr>
        <w:numPr>
          <w:ilvl w:val="0"/>
          <w:numId w:val="1"/>
        </w:numPr>
        <w:jc w:val="both"/>
        <w:rPr>
          <w:rFonts w:ascii="Arial" w:hAnsi="Arial" w:cs="Arial"/>
          <w:b/>
          <w:sz w:val="22"/>
          <w:szCs w:val="22"/>
        </w:rPr>
      </w:pPr>
      <w:r w:rsidRPr="001210A6">
        <w:rPr>
          <w:rFonts w:ascii="Arial" w:hAnsi="Arial" w:cs="Arial"/>
          <w:b/>
          <w:sz w:val="22"/>
          <w:szCs w:val="22"/>
        </w:rPr>
        <w:t xml:space="preserve">Liczba części zamówienia, </w:t>
      </w:r>
      <w:r w:rsidRPr="001210A6">
        <w:rPr>
          <w:rFonts w:ascii="Arial" w:hAnsi="Arial" w:cs="Arial"/>
          <w:b/>
          <w:bCs/>
          <w:sz w:val="22"/>
          <w:szCs w:val="22"/>
        </w:rPr>
        <w:t>na którą wykonawca może złożyć ofertę lub maksymalną liczbę części, na które zamówienie może zostać udzielone temu samemu wykonawcy, oraz kryteria lub zasady, które będą miały zastosowanie do ustalenia, które części zamówienia zostaną udzielone jednemu wykonawcy, w przypadku wyboru jego oferty w większej niż maksymalna liczbie części.</w:t>
      </w:r>
    </w:p>
    <w:p w:rsidR="00BD63DC" w:rsidRDefault="00967A93" w:rsidP="00BD63DC">
      <w:pPr>
        <w:jc w:val="both"/>
        <w:rPr>
          <w:rFonts w:ascii="Arial" w:hAnsi="Arial" w:cs="Arial"/>
          <w:b/>
          <w:sz w:val="22"/>
          <w:szCs w:val="22"/>
        </w:rPr>
      </w:pPr>
      <w:r>
        <w:rPr>
          <w:rFonts w:ascii="Arial" w:hAnsi="Arial" w:cs="Arial"/>
          <w:sz w:val="22"/>
          <w:szCs w:val="22"/>
        </w:rPr>
        <w:t xml:space="preserve">Zgodnie ze specyfikacją istotnych warunków zamówienia. </w:t>
      </w:r>
    </w:p>
    <w:p w:rsidR="0053018B" w:rsidRPr="00A9441E" w:rsidRDefault="0053018B" w:rsidP="005E6A0C">
      <w:pPr>
        <w:jc w:val="both"/>
        <w:rPr>
          <w:rFonts w:ascii="Arial" w:hAnsi="Arial" w:cs="Arial"/>
          <w:sz w:val="22"/>
          <w:szCs w:val="22"/>
        </w:rPr>
      </w:pPr>
    </w:p>
    <w:p w:rsidR="00173300" w:rsidRPr="00A9441E" w:rsidRDefault="00173300" w:rsidP="00353523">
      <w:pPr>
        <w:numPr>
          <w:ilvl w:val="0"/>
          <w:numId w:val="1"/>
        </w:numPr>
        <w:jc w:val="both"/>
        <w:rPr>
          <w:rFonts w:ascii="Arial" w:hAnsi="Arial" w:cs="Arial"/>
          <w:b/>
          <w:sz w:val="22"/>
          <w:szCs w:val="22"/>
        </w:rPr>
      </w:pPr>
      <w:r w:rsidRPr="00A9441E">
        <w:rPr>
          <w:rFonts w:ascii="Arial" w:hAnsi="Arial" w:cs="Arial"/>
          <w:b/>
          <w:sz w:val="22"/>
          <w:szCs w:val="22"/>
        </w:rPr>
        <w:t>Pozostałe informacje</w:t>
      </w:r>
      <w:r w:rsidR="00421E3C" w:rsidRPr="00A9441E">
        <w:rPr>
          <w:rFonts w:ascii="Arial" w:hAnsi="Arial" w:cs="Arial"/>
          <w:b/>
          <w:sz w:val="22"/>
          <w:szCs w:val="22"/>
        </w:rPr>
        <w:t>.</w:t>
      </w:r>
    </w:p>
    <w:p w:rsidR="00AB0E57" w:rsidRPr="00A9441E" w:rsidRDefault="00173300" w:rsidP="005E6A0C">
      <w:pPr>
        <w:pStyle w:val="Tekstpodstawowywcity"/>
        <w:ind w:left="0"/>
        <w:jc w:val="both"/>
        <w:rPr>
          <w:rFonts w:ascii="Arial" w:hAnsi="Arial" w:cs="Arial"/>
          <w:b/>
          <w:sz w:val="22"/>
          <w:szCs w:val="22"/>
        </w:rPr>
      </w:pPr>
      <w:r w:rsidRPr="00A9441E">
        <w:rPr>
          <w:rFonts w:ascii="Arial" w:hAnsi="Arial" w:cs="Arial"/>
          <w:spacing w:val="4"/>
          <w:sz w:val="22"/>
          <w:szCs w:val="22"/>
        </w:rPr>
        <w:t>Postępowanie o udzielenie niniejszego zamówienia prowadzone jest w trybie przet</w:t>
      </w:r>
      <w:r w:rsidR="008F2DBF" w:rsidRPr="00A9441E">
        <w:rPr>
          <w:rFonts w:ascii="Arial" w:hAnsi="Arial" w:cs="Arial"/>
          <w:spacing w:val="4"/>
          <w:sz w:val="22"/>
          <w:szCs w:val="22"/>
        </w:rPr>
        <w:t>argu nieograniczonego</w:t>
      </w:r>
      <w:r w:rsidR="006851DD" w:rsidRPr="00A9441E">
        <w:rPr>
          <w:rFonts w:ascii="Arial" w:hAnsi="Arial" w:cs="Arial"/>
          <w:spacing w:val="4"/>
          <w:sz w:val="22"/>
          <w:szCs w:val="22"/>
        </w:rPr>
        <w:t xml:space="preserve"> po</w:t>
      </w:r>
      <w:r w:rsidR="00077F41" w:rsidRPr="00A9441E">
        <w:rPr>
          <w:rFonts w:ascii="Arial" w:hAnsi="Arial" w:cs="Arial"/>
          <w:spacing w:val="4"/>
          <w:sz w:val="22"/>
          <w:szCs w:val="22"/>
        </w:rPr>
        <w:t>wy</w:t>
      </w:r>
      <w:r w:rsidR="008F2DBF" w:rsidRPr="00A9441E">
        <w:rPr>
          <w:rFonts w:ascii="Arial" w:hAnsi="Arial" w:cs="Arial"/>
          <w:spacing w:val="4"/>
          <w:sz w:val="22"/>
          <w:szCs w:val="22"/>
        </w:rPr>
        <w:t xml:space="preserve">żej </w:t>
      </w:r>
      <w:r w:rsidR="006D76CF" w:rsidRPr="00A9441E">
        <w:rPr>
          <w:rFonts w:ascii="Arial" w:hAnsi="Arial" w:cs="Arial"/>
          <w:spacing w:val="4"/>
          <w:sz w:val="22"/>
          <w:szCs w:val="22"/>
        </w:rPr>
        <w:t>2</w:t>
      </w:r>
      <w:r w:rsidR="00603E27">
        <w:rPr>
          <w:rFonts w:ascii="Arial" w:hAnsi="Arial" w:cs="Arial"/>
          <w:spacing w:val="4"/>
          <w:sz w:val="22"/>
          <w:szCs w:val="22"/>
        </w:rPr>
        <w:t>21</w:t>
      </w:r>
      <w:r w:rsidRPr="00A9441E">
        <w:rPr>
          <w:rFonts w:ascii="Arial" w:hAnsi="Arial" w:cs="Arial"/>
          <w:spacing w:val="4"/>
          <w:sz w:val="22"/>
          <w:szCs w:val="22"/>
        </w:rPr>
        <w:t xml:space="preserve">.000 EURO zgodnie z przepisami ustawy z dnia 29 stycznia 2004 r. Prawo zamówień publicznych </w:t>
      </w:r>
      <w:r w:rsidRPr="00A9441E">
        <w:rPr>
          <w:rFonts w:ascii="Arial" w:hAnsi="Arial" w:cs="Arial"/>
          <w:sz w:val="22"/>
          <w:szCs w:val="22"/>
        </w:rPr>
        <w:t>(</w:t>
      </w:r>
      <w:r w:rsidR="00603E27">
        <w:rPr>
          <w:rFonts w:ascii="Arial" w:hAnsi="Arial" w:cs="Arial"/>
          <w:sz w:val="22"/>
          <w:szCs w:val="22"/>
        </w:rPr>
        <w:t>t</w:t>
      </w:r>
      <w:r w:rsidR="00404FDF">
        <w:rPr>
          <w:rFonts w:ascii="Arial" w:hAnsi="Arial" w:cs="Arial"/>
          <w:sz w:val="22"/>
          <w:szCs w:val="22"/>
        </w:rPr>
        <w:t>j.</w:t>
      </w:r>
      <w:r w:rsidR="00603E27">
        <w:rPr>
          <w:rFonts w:ascii="Arial" w:hAnsi="Arial" w:cs="Arial"/>
          <w:sz w:val="22"/>
          <w:szCs w:val="22"/>
        </w:rPr>
        <w:t xml:space="preserve"> </w:t>
      </w:r>
      <w:r w:rsidR="00603E27">
        <w:rPr>
          <w:rFonts w:ascii="Arial" w:eastAsia="MS Mincho" w:hAnsi="Arial" w:cs="Arial"/>
          <w:bCs/>
          <w:sz w:val="22"/>
          <w:szCs w:val="22"/>
        </w:rPr>
        <w:t>Dz. U. z 2017</w:t>
      </w:r>
      <w:r w:rsidR="009B3E04" w:rsidRPr="00A9441E">
        <w:rPr>
          <w:rFonts w:ascii="Arial" w:eastAsia="MS Mincho" w:hAnsi="Arial" w:cs="Arial"/>
          <w:bCs/>
          <w:sz w:val="22"/>
          <w:szCs w:val="22"/>
        </w:rPr>
        <w:t xml:space="preserve"> r., poz. 1</w:t>
      </w:r>
      <w:r w:rsidR="00603E27">
        <w:rPr>
          <w:rFonts w:ascii="Arial" w:eastAsia="MS Mincho" w:hAnsi="Arial" w:cs="Arial"/>
          <w:bCs/>
          <w:sz w:val="22"/>
          <w:szCs w:val="22"/>
        </w:rPr>
        <w:t>579</w:t>
      </w:r>
      <w:r w:rsidR="00CE3F70" w:rsidRPr="00A9441E">
        <w:rPr>
          <w:rFonts w:ascii="Arial" w:eastAsia="MS Mincho" w:hAnsi="Arial" w:cs="Arial"/>
          <w:bCs/>
          <w:sz w:val="22"/>
          <w:szCs w:val="22"/>
        </w:rPr>
        <w:t xml:space="preserve"> z późn. zm</w:t>
      </w:r>
      <w:r w:rsidRPr="00A9441E">
        <w:rPr>
          <w:rFonts w:ascii="Arial" w:hAnsi="Arial" w:cs="Arial"/>
          <w:sz w:val="22"/>
          <w:szCs w:val="22"/>
        </w:rPr>
        <w:t>)</w:t>
      </w:r>
      <w:r w:rsidRPr="00A9441E">
        <w:rPr>
          <w:rFonts w:ascii="Arial" w:hAnsi="Arial" w:cs="Arial"/>
          <w:spacing w:val="4"/>
          <w:sz w:val="22"/>
          <w:szCs w:val="22"/>
        </w:rPr>
        <w:t xml:space="preserve">, </w:t>
      </w:r>
      <w:r w:rsidRPr="00A9441E">
        <w:rPr>
          <w:rFonts w:ascii="Arial" w:hAnsi="Arial" w:cs="Arial"/>
          <w:i/>
          <w:spacing w:val="4"/>
          <w:sz w:val="22"/>
          <w:szCs w:val="22"/>
        </w:rPr>
        <w:t xml:space="preserve">stąd </w:t>
      </w:r>
      <w:r w:rsidR="00421E3C" w:rsidRPr="00A9441E">
        <w:rPr>
          <w:rFonts w:ascii="Arial" w:hAnsi="Arial" w:cs="Arial"/>
          <w:i/>
          <w:spacing w:val="4"/>
          <w:sz w:val="22"/>
          <w:szCs w:val="22"/>
        </w:rPr>
        <w:t xml:space="preserve">też </w:t>
      </w:r>
      <w:r w:rsidRPr="00A9441E">
        <w:rPr>
          <w:rFonts w:ascii="Arial" w:hAnsi="Arial" w:cs="Arial"/>
          <w:i/>
          <w:spacing w:val="4"/>
          <w:sz w:val="22"/>
          <w:szCs w:val="22"/>
        </w:rPr>
        <w:t>w kwestiach nie uregulowanych zapisami przedmiotowej specy</w:t>
      </w:r>
      <w:r w:rsidR="00AD0D9D" w:rsidRPr="00A9441E">
        <w:rPr>
          <w:rFonts w:ascii="Arial" w:hAnsi="Arial" w:cs="Arial"/>
          <w:i/>
          <w:spacing w:val="4"/>
          <w:sz w:val="22"/>
          <w:szCs w:val="22"/>
        </w:rPr>
        <w:t>fikacji bezpośrednie zastosowanie</w:t>
      </w:r>
      <w:r w:rsidRPr="00A9441E">
        <w:rPr>
          <w:rFonts w:ascii="Arial" w:hAnsi="Arial" w:cs="Arial"/>
          <w:i/>
          <w:spacing w:val="4"/>
          <w:sz w:val="22"/>
          <w:szCs w:val="22"/>
        </w:rPr>
        <w:t xml:space="preserve"> maj</w:t>
      </w:r>
      <w:r w:rsidR="00AD0D9D" w:rsidRPr="00A9441E">
        <w:rPr>
          <w:rFonts w:ascii="Arial" w:hAnsi="Arial" w:cs="Arial"/>
          <w:i/>
          <w:spacing w:val="4"/>
          <w:sz w:val="22"/>
          <w:szCs w:val="22"/>
        </w:rPr>
        <w:t>ą przepisy ustawy Prawo zamówień publicznych oraz innych</w:t>
      </w:r>
      <w:r w:rsidR="00421E3C" w:rsidRPr="00A9441E">
        <w:rPr>
          <w:rFonts w:ascii="Arial" w:hAnsi="Arial" w:cs="Arial"/>
          <w:i/>
          <w:spacing w:val="4"/>
          <w:sz w:val="22"/>
          <w:szCs w:val="22"/>
        </w:rPr>
        <w:t xml:space="preserve"> obowiązujących przepisów prawa.</w:t>
      </w:r>
    </w:p>
    <w:p w:rsidR="00AB0E57" w:rsidRPr="00A9441E" w:rsidRDefault="00AB0E57" w:rsidP="005E6A0C">
      <w:pPr>
        <w:ind w:left="4956"/>
        <w:rPr>
          <w:rFonts w:ascii="Arial" w:hAnsi="Arial" w:cs="Arial"/>
          <w:sz w:val="22"/>
          <w:szCs w:val="22"/>
        </w:rPr>
      </w:pPr>
    </w:p>
    <w:p w:rsidR="002F1F12" w:rsidRPr="00A9441E" w:rsidRDefault="009C434F" w:rsidP="005E6A0C">
      <w:pPr>
        <w:rPr>
          <w:rFonts w:ascii="Arial" w:hAnsi="Arial" w:cs="Arial"/>
          <w:sz w:val="22"/>
          <w:szCs w:val="22"/>
        </w:rPr>
      </w:pPr>
      <w:r w:rsidRPr="00A9441E">
        <w:rPr>
          <w:rFonts w:ascii="Arial" w:hAnsi="Arial" w:cs="Arial"/>
          <w:sz w:val="22"/>
          <w:szCs w:val="22"/>
        </w:rPr>
        <w:t xml:space="preserve">Poznań, dnia </w:t>
      </w:r>
      <w:r w:rsidR="00E21864">
        <w:rPr>
          <w:rFonts w:ascii="Arial" w:hAnsi="Arial" w:cs="Arial"/>
          <w:sz w:val="22"/>
          <w:szCs w:val="22"/>
        </w:rPr>
        <w:t>20/02/2018 r.</w:t>
      </w:r>
      <w:r w:rsidR="00B72575" w:rsidRPr="00A9441E">
        <w:rPr>
          <w:rFonts w:ascii="Arial" w:hAnsi="Arial" w:cs="Arial"/>
          <w:sz w:val="22"/>
          <w:szCs w:val="22"/>
        </w:rPr>
        <w:t xml:space="preserve">   </w:t>
      </w:r>
      <w:r w:rsidR="00491367" w:rsidRPr="00A9441E">
        <w:rPr>
          <w:rFonts w:ascii="Arial" w:hAnsi="Arial" w:cs="Arial"/>
          <w:sz w:val="22"/>
          <w:szCs w:val="22"/>
        </w:rPr>
        <w:t xml:space="preserve">                                  </w:t>
      </w:r>
      <w:r w:rsidR="002F1F12" w:rsidRPr="00A9441E">
        <w:rPr>
          <w:rFonts w:ascii="Arial" w:hAnsi="Arial" w:cs="Arial"/>
          <w:sz w:val="22"/>
          <w:szCs w:val="22"/>
        </w:rPr>
        <w:t xml:space="preserve">   </w:t>
      </w:r>
    </w:p>
    <w:p w:rsidR="00353523" w:rsidRDefault="00353523" w:rsidP="00353523">
      <w:pPr>
        <w:ind w:left="4956"/>
        <w:rPr>
          <w:rFonts w:ascii="Arial" w:hAnsi="Arial" w:cs="Arial"/>
          <w:sz w:val="22"/>
          <w:szCs w:val="22"/>
        </w:rPr>
      </w:pPr>
    </w:p>
    <w:p w:rsidR="00D65DE8" w:rsidRDefault="00D65DE8" w:rsidP="00353523">
      <w:pPr>
        <w:ind w:left="4956"/>
        <w:rPr>
          <w:rFonts w:ascii="Arial" w:hAnsi="Arial" w:cs="Arial"/>
          <w:sz w:val="22"/>
          <w:szCs w:val="22"/>
        </w:rPr>
      </w:pPr>
    </w:p>
    <w:p w:rsidR="00D65DE8" w:rsidRDefault="00D65DE8" w:rsidP="00353523">
      <w:pPr>
        <w:ind w:left="4956"/>
        <w:rPr>
          <w:rFonts w:ascii="Arial" w:hAnsi="Arial" w:cs="Arial"/>
          <w:sz w:val="22"/>
          <w:szCs w:val="22"/>
        </w:rPr>
      </w:pPr>
    </w:p>
    <w:p w:rsidR="00353523" w:rsidRPr="00A9441E" w:rsidRDefault="00353523" w:rsidP="00353523">
      <w:pPr>
        <w:ind w:left="4956"/>
        <w:rPr>
          <w:rFonts w:ascii="Arial" w:hAnsi="Arial" w:cs="Arial"/>
          <w:sz w:val="22"/>
          <w:szCs w:val="22"/>
        </w:rPr>
      </w:pPr>
      <w:r w:rsidRPr="00A9441E">
        <w:rPr>
          <w:rFonts w:ascii="Arial" w:hAnsi="Arial" w:cs="Arial"/>
          <w:sz w:val="22"/>
          <w:szCs w:val="22"/>
        </w:rPr>
        <w:t>Zatwierdzam treść niniejszej specyfikacji:</w:t>
      </w:r>
    </w:p>
    <w:p w:rsidR="00BE3D8F" w:rsidRDefault="00BE3D8F" w:rsidP="005E6A0C">
      <w:pPr>
        <w:rPr>
          <w:rFonts w:ascii="Arial" w:hAnsi="Arial" w:cs="Arial"/>
          <w:sz w:val="22"/>
          <w:szCs w:val="22"/>
        </w:rPr>
      </w:pPr>
    </w:p>
    <w:p w:rsidR="00D65DE8" w:rsidRDefault="00E21864" w:rsidP="00E21864">
      <w:pPr>
        <w:ind w:left="4248"/>
        <w:rPr>
          <w:rFonts w:ascii="Arial" w:hAnsi="Arial" w:cs="Arial"/>
          <w:sz w:val="22"/>
          <w:szCs w:val="22"/>
        </w:rPr>
      </w:pPr>
      <w:r>
        <w:rPr>
          <w:rFonts w:ascii="Arial" w:hAnsi="Arial" w:cs="Arial"/>
          <w:sz w:val="22"/>
          <w:szCs w:val="22"/>
        </w:rPr>
        <w:t>Z-ca Dyrektora ds. Lecznictwa dr n. med. J. Jerzy Mazurek</w:t>
      </w:r>
    </w:p>
    <w:p w:rsidR="00E21864" w:rsidRDefault="00E21864" w:rsidP="005E6A0C">
      <w:pPr>
        <w:rPr>
          <w:rFonts w:ascii="Arial" w:hAnsi="Arial" w:cs="Arial"/>
          <w:sz w:val="22"/>
          <w:szCs w:val="22"/>
        </w:rPr>
      </w:pPr>
    </w:p>
    <w:p w:rsidR="006D76CF" w:rsidRPr="00A9441E" w:rsidRDefault="00CF7A0D" w:rsidP="005E6A0C">
      <w:pPr>
        <w:rPr>
          <w:rFonts w:ascii="Arial" w:hAnsi="Arial" w:cs="Arial"/>
          <w:sz w:val="22"/>
          <w:szCs w:val="22"/>
        </w:rPr>
      </w:pPr>
      <w:r w:rsidRPr="00A9441E">
        <w:rPr>
          <w:rFonts w:ascii="Arial" w:hAnsi="Arial" w:cs="Arial"/>
          <w:sz w:val="22"/>
          <w:szCs w:val="22"/>
        </w:rPr>
        <w:tab/>
      </w:r>
      <w:r w:rsidRPr="00A9441E">
        <w:rPr>
          <w:rFonts w:ascii="Arial" w:hAnsi="Arial" w:cs="Arial"/>
          <w:sz w:val="22"/>
          <w:szCs w:val="22"/>
        </w:rPr>
        <w:tab/>
      </w:r>
      <w:r w:rsidRPr="00A9441E">
        <w:rPr>
          <w:rFonts w:ascii="Arial" w:hAnsi="Arial" w:cs="Arial"/>
          <w:sz w:val="22"/>
          <w:szCs w:val="22"/>
        </w:rPr>
        <w:tab/>
      </w:r>
      <w:r w:rsidRPr="00A9441E">
        <w:rPr>
          <w:rFonts w:ascii="Arial" w:hAnsi="Arial" w:cs="Arial"/>
          <w:sz w:val="22"/>
          <w:szCs w:val="22"/>
        </w:rPr>
        <w:tab/>
      </w:r>
      <w:r w:rsidRPr="00A9441E">
        <w:rPr>
          <w:rFonts w:ascii="Arial" w:hAnsi="Arial" w:cs="Arial"/>
          <w:sz w:val="22"/>
          <w:szCs w:val="22"/>
        </w:rPr>
        <w:tab/>
      </w:r>
      <w:r w:rsidRPr="00A9441E">
        <w:rPr>
          <w:rFonts w:ascii="Arial" w:hAnsi="Arial" w:cs="Arial"/>
          <w:sz w:val="22"/>
          <w:szCs w:val="22"/>
        </w:rPr>
        <w:tab/>
      </w:r>
      <w:r w:rsidR="00D65DE8">
        <w:rPr>
          <w:rFonts w:ascii="Arial" w:hAnsi="Arial" w:cs="Arial"/>
          <w:sz w:val="22"/>
          <w:szCs w:val="22"/>
        </w:rPr>
        <w:t xml:space="preserve">      </w:t>
      </w:r>
      <w:r w:rsidRPr="00A9441E">
        <w:rPr>
          <w:rFonts w:ascii="Arial" w:hAnsi="Arial" w:cs="Arial"/>
          <w:sz w:val="22"/>
          <w:szCs w:val="22"/>
        </w:rPr>
        <w:t>_____________________________________</w:t>
      </w:r>
    </w:p>
    <w:p w:rsidR="00FA1074" w:rsidRPr="00D65DE8" w:rsidRDefault="00E206EA" w:rsidP="005E6A0C">
      <w:pPr>
        <w:pStyle w:val="Tekstpodstawowy"/>
        <w:jc w:val="left"/>
        <w:rPr>
          <w:rFonts w:cs="Arial"/>
          <w:b/>
          <w:sz w:val="22"/>
          <w:szCs w:val="22"/>
        </w:rPr>
      </w:pPr>
      <w:r w:rsidRPr="00D65DE8">
        <w:rPr>
          <w:rFonts w:cs="Arial"/>
          <w:b/>
          <w:sz w:val="22"/>
          <w:szCs w:val="22"/>
        </w:rPr>
        <w:tab/>
      </w:r>
      <w:r w:rsidR="00D65DE8">
        <w:rPr>
          <w:rFonts w:cs="Arial"/>
          <w:b/>
          <w:sz w:val="22"/>
          <w:szCs w:val="22"/>
        </w:rPr>
        <w:tab/>
      </w:r>
      <w:r w:rsidR="00D65DE8">
        <w:rPr>
          <w:rFonts w:cs="Arial"/>
          <w:b/>
          <w:sz w:val="22"/>
          <w:szCs w:val="22"/>
        </w:rPr>
        <w:tab/>
      </w:r>
      <w:r w:rsidR="00D65DE8">
        <w:rPr>
          <w:rFonts w:cs="Arial"/>
          <w:b/>
          <w:sz w:val="22"/>
          <w:szCs w:val="22"/>
        </w:rPr>
        <w:tab/>
      </w:r>
      <w:r w:rsidR="00D65DE8">
        <w:rPr>
          <w:rFonts w:cs="Arial"/>
          <w:b/>
          <w:sz w:val="22"/>
          <w:szCs w:val="22"/>
        </w:rPr>
        <w:tab/>
      </w:r>
      <w:r w:rsidR="00D65DE8">
        <w:rPr>
          <w:rFonts w:cs="Arial"/>
          <w:b/>
          <w:sz w:val="22"/>
          <w:szCs w:val="22"/>
        </w:rPr>
        <w:tab/>
      </w:r>
      <w:r w:rsidR="00D65DE8">
        <w:rPr>
          <w:rFonts w:cs="Arial"/>
          <w:b/>
          <w:sz w:val="22"/>
          <w:szCs w:val="22"/>
        </w:rPr>
        <w:tab/>
        <w:t xml:space="preserve">                  </w:t>
      </w:r>
      <w:r w:rsidR="00D65DE8" w:rsidRPr="00D65DE8">
        <w:rPr>
          <w:rFonts w:cs="Arial"/>
          <w:b/>
          <w:sz w:val="22"/>
          <w:szCs w:val="22"/>
        </w:rPr>
        <w:t>DYREKTOR</w:t>
      </w:r>
    </w:p>
    <w:p w:rsidR="00145B5D" w:rsidRDefault="00145B5D" w:rsidP="003D773F">
      <w:pPr>
        <w:pStyle w:val="Tekstpodstawowy"/>
        <w:jc w:val="right"/>
        <w:rPr>
          <w:rFonts w:cs="Arial"/>
          <w:b/>
          <w:sz w:val="22"/>
          <w:szCs w:val="22"/>
        </w:rPr>
      </w:pPr>
    </w:p>
    <w:p w:rsidR="00145B5D" w:rsidRDefault="00145B5D" w:rsidP="003D773F">
      <w:pPr>
        <w:pStyle w:val="Tekstpodstawowy"/>
        <w:jc w:val="right"/>
        <w:rPr>
          <w:rFonts w:cs="Arial"/>
          <w:b/>
          <w:sz w:val="22"/>
          <w:szCs w:val="22"/>
        </w:rPr>
      </w:pPr>
    </w:p>
    <w:p w:rsidR="00145B5D" w:rsidRDefault="00145B5D" w:rsidP="003D773F">
      <w:pPr>
        <w:pStyle w:val="Tekstpodstawowy"/>
        <w:jc w:val="right"/>
        <w:rPr>
          <w:rFonts w:cs="Arial"/>
          <w:b/>
          <w:sz w:val="22"/>
          <w:szCs w:val="22"/>
        </w:rPr>
      </w:pPr>
    </w:p>
    <w:p w:rsidR="00145B5D" w:rsidRDefault="00145B5D"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003289" w:rsidRDefault="00003289" w:rsidP="003D773F">
      <w:pPr>
        <w:pStyle w:val="Tekstpodstawowy"/>
        <w:jc w:val="right"/>
        <w:rPr>
          <w:rFonts w:cs="Arial"/>
          <w:b/>
          <w:sz w:val="22"/>
          <w:szCs w:val="22"/>
        </w:rPr>
      </w:pPr>
    </w:p>
    <w:p w:rsidR="00D65DE8" w:rsidRDefault="00D65DE8" w:rsidP="003D773F">
      <w:pPr>
        <w:pStyle w:val="Tekstpodstawowy"/>
        <w:jc w:val="right"/>
        <w:rPr>
          <w:rFonts w:cs="Arial"/>
          <w:b/>
          <w:sz w:val="22"/>
          <w:szCs w:val="22"/>
        </w:rPr>
      </w:pPr>
    </w:p>
    <w:p w:rsidR="00D65DE8" w:rsidRDefault="00D65DE8" w:rsidP="003D773F">
      <w:pPr>
        <w:pStyle w:val="Tekstpodstawowy"/>
        <w:jc w:val="right"/>
        <w:rPr>
          <w:rFonts w:cs="Arial"/>
          <w:b/>
          <w:sz w:val="22"/>
          <w:szCs w:val="22"/>
        </w:rPr>
      </w:pPr>
    </w:p>
    <w:p w:rsidR="00D65DE8" w:rsidRDefault="00D65DE8"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96245F" w:rsidRDefault="0096245F" w:rsidP="003D773F">
      <w:pPr>
        <w:pStyle w:val="Tekstpodstawowy"/>
        <w:jc w:val="right"/>
        <w:rPr>
          <w:rFonts w:cs="Arial"/>
          <w:b/>
          <w:sz w:val="22"/>
          <w:szCs w:val="22"/>
        </w:rPr>
      </w:pPr>
    </w:p>
    <w:p w:rsidR="00AD7835" w:rsidRDefault="00AD7835" w:rsidP="003D773F">
      <w:pPr>
        <w:pStyle w:val="Tekstpodstawowy"/>
        <w:jc w:val="right"/>
        <w:rPr>
          <w:rFonts w:cs="Arial"/>
          <w:b/>
          <w:sz w:val="22"/>
          <w:szCs w:val="22"/>
        </w:rPr>
      </w:pPr>
    </w:p>
    <w:p w:rsidR="00AD7835" w:rsidRDefault="00AD7835" w:rsidP="003D773F">
      <w:pPr>
        <w:pStyle w:val="Tekstpodstawowy"/>
        <w:jc w:val="right"/>
        <w:rPr>
          <w:rFonts w:cs="Arial"/>
          <w:b/>
          <w:sz w:val="22"/>
          <w:szCs w:val="22"/>
        </w:rPr>
      </w:pPr>
    </w:p>
    <w:p w:rsidR="00145B5D" w:rsidRDefault="00145B5D" w:rsidP="003D773F">
      <w:pPr>
        <w:pStyle w:val="Tekstpodstawowy"/>
        <w:jc w:val="right"/>
        <w:rPr>
          <w:rFonts w:cs="Arial"/>
          <w:b/>
          <w:sz w:val="22"/>
          <w:szCs w:val="22"/>
        </w:rPr>
      </w:pPr>
    </w:p>
    <w:p w:rsidR="00B32E6B" w:rsidRDefault="00B32E6B" w:rsidP="003D773F">
      <w:pPr>
        <w:pStyle w:val="Tekstpodstawowy"/>
        <w:jc w:val="right"/>
        <w:rPr>
          <w:rFonts w:cs="Arial"/>
          <w:b/>
          <w:sz w:val="22"/>
          <w:szCs w:val="22"/>
        </w:rPr>
      </w:pPr>
    </w:p>
    <w:p w:rsidR="00B32E6B" w:rsidRDefault="00B32E6B" w:rsidP="003D773F">
      <w:pPr>
        <w:pStyle w:val="Tekstpodstawowy"/>
        <w:jc w:val="right"/>
        <w:rPr>
          <w:rFonts w:cs="Arial"/>
          <w:b/>
          <w:sz w:val="22"/>
          <w:szCs w:val="22"/>
        </w:rPr>
      </w:pPr>
    </w:p>
    <w:p w:rsidR="00D73419" w:rsidRDefault="00D73419" w:rsidP="003D773F">
      <w:pPr>
        <w:pStyle w:val="Tekstpodstawowy"/>
        <w:jc w:val="right"/>
        <w:rPr>
          <w:rFonts w:cs="Arial"/>
          <w:b/>
          <w:sz w:val="22"/>
          <w:szCs w:val="22"/>
        </w:rPr>
      </w:pPr>
    </w:p>
    <w:p w:rsidR="003D773F" w:rsidRPr="00A94C56" w:rsidRDefault="003D773F" w:rsidP="003D773F">
      <w:pPr>
        <w:pStyle w:val="Tekstpodstawowy"/>
        <w:jc w:val="right"/>
        <w:rPr>
          <w:rFonts w:cs="Arial"/>
          <w:i/>
          <w:sz w:val="22"/>
          <w:szCs w:val="22"/>
        </w:rPr>
      </w:pPr>
      <w:r w:rsidRPr="00A94C56">
        <w:rPr>
          <w:rFonts w:cs="Arial"/>
          <w:b/>
          <w:sz w:val="22"/>
          <w:szCs w:val="22"/>
        </w:rPr>
        <w:t>Załącznik nr 1 do specyfikacji</w:t>
      </w:r>
    </w:p>
    <w:p w:rsidR="003D773F" w:rsidRPr="00A94C56" w:rsidRDefault="003D773F" w:rsidP="003D773F">
      <w:pPr>
        <w:ind w:left="142" w:hanging="142"/>
        <w:jc w:val="both"/>
        <w:rPr>
          <w:rFonts w:ascii="Arial" w:hAnsi="Arial" w:cs="Arial"/>
          <w:i/>
          <w:sz w:val="22"/>
          <w:szCs w:val="22"/>
        </w:rPr>
      </w:pPr>
    </w:p>
    <w:p w:rsidR="003D773F" w:rsidRPr="00A94C56" w:rsidRDefault="003D773F" w:rsidP="003D773F">
      <w:pPr>
        <w:ind w:left="142" w:hanging="142"/>
        <w:jc w:val="both"/>
        <w:rPr>
          <w:rFonts w:ascii="Arial" w:hAnsi="Arial" w:cs="Arial"/>
          <w:i/>
          <w:sz w:val="22"/>
          <w:szCs w:val="22"/>
        </w:rPr>
      </w:pPr>
      <w:r w:rsidRPr="00A94C56">
        <w:rPr>
          <w:rFonts w:ascii="Arial" w:hAnsi="Arial" w:cs="Arial"/>
          <w:i/>
          <w:sz w:val="22"/>
          <w:szCs w:val="22"/>
        </w:rPr>
        <w:t>................................................................</w:t>
      </w:r>
    </w:p>
    <w:p w:rsidR="003D773F" w:rsidRPr="00A94C56" w:rsidRDefault="003D773F" w:rsidP="003D773F">
      <w:pPr>
        <w:ind w:left="142" w:hanging="142"/>
        <w:jc w:val="both"/>
        <w:rPr>
          <w:rFonts w:ascii="Arial" w:hAnsi="Arial" w:cs="Arial"/>
          <w:i/>
          <w:sz w:val="22"/>
          <w:szCs w:val="22"/>
        </w:rPr>
      </w:pPr>
      <w:r w:rsidRPr="00A94C56">
        <w:rPr>
          <w:rFonts w:ascii="Arial" w:hAnsi="Arial" w:cs="Arial"/>
          <w:i/>
          <w:sz w:val="22"/>
          <w:szCs w:val="22"/>
        </w:rPr>
        <w:t>(Pieczęć wykonawcy)</w:t>
      </w:r>
    </w:p>
    <w:p w:rsidR="003D773F" w:rsidRPr="00A94C56" w:rsidRDefault="003D773F" w:rsidP="003D773F">
      <w:pPr>
        <w:ind w:left="142" w:hanging="142"/>
        <w:jc w:val="center"/>
        <w:rPr>
          <w:rFonts w:ascii="Arial" w:hAnsi="Arial" w:cs="Arial"/>
          <w:b/>
          <w:sz w:val="22"/>
          <w:szCs w:val="22"/>
        </w:rPr>
      </w:pPr>
      <w:r w:rsidRPr="00A94C56">
        <w:rPr>
          <w:rFonts w:ascii="Arial" w:hAnsi="Arial" w:cs="Arial"/>
          <w:b/>
          <w:sz w:val="22"/>
          <w:szCs w:val="22"/>
        </w:rPr>
        <w:t>FORMULARZ OFERTOWY</w:t>
      </w:r>
    </w:p>
    <w:p w:rsidR="003D773F" w:rsidRPr="00A94C56" w:rsidRDefault="003D773F" w:rsidP="003D773F">
      <w:pPr>
        <w:ind w:left="142" w:hanging="142"/>
        <w:jc w:val="center"/>
        <w:rPr>
          <w:rFonts w:ascii="Arial" w:hAnsi="Arial" w:cs="Arial"/>
          <w:b/>
          <w:sz w:val="22"/>
          <w:szCs w:val="22"/>
        </w:rPr>
      </w:pPr>
    </w:p>
    <w:p w:rsidR="003D773F" w:rsidRPr="00A94C56" w:rsidRDefault="003D773F" w:rsidP="003D773F">
      <w:pPr>
        <w:numPr>
          <w:ilvl w:val="0"/>
          <w:numId w:val="3"/>
        </w:numPr>
        <w:jc w:val="both"/>
        <w:rPr>
          <w:rFonts w:ascii="Arial" w:hAnsi="Arial" w:cs="Arial"/>
          <w:b/>
          <w:sz w:val="22"/>
          <w:szCs w:val="22"/>
        </w:rPr>
      </w:pPr>
      <w:r w:rsidRPr="00A94C56">
        <w:rPr>
          <w:rFonts w:ascii="Arial" w:hAnsi="Arial" w:cs="Arial"/>
          <w:b/>
          <w:sz w:val="22"/>
          <w:szCs w:val="22"/>
        </w:rPr>
        <w:t>Dane wykonawcy:</w:t>
      </w:r>
    </w:p>
    <w:p w:rsidR="003D773F" w:rsidRPr="00A94C56" w:rsidRDefault="003D773F" w:rsidP="003D773F">
      <w:pPr>
        <w:ind w:left="360"/>
        <w:rPr>
          <w:rFonts w:ascii="Arial" w:hAnsi="Arial" w:cs="Arial"/>
          <w:sz w:val="22"/>
          <w:szCs w:val="22"/>
        </w:rPr>
      </w:pPr>
      <w:r w:rsidRPr="00A94C56">
        <w:rPr>
          <w:rFonts w:ascii="Arial" w:hAnsi="Arial" w:cs="Arial"/>
          <w:sz w:val="22"/>
          <w:szCs w:val="22"/>
        </w:rPr>
        <w:t>Pełna nazwa oferenta, adres, telefon, fax ...............................................................................................................................</w:t>
      </w:r>
    </w:p>
    <w:p w:rsidR="003D773F" w:rsidRPr="00A94C56" w:rsidRDefault="003D773F" w:rsidP="003D773F">
      <w:pPr>
        <w:ind w:left="360"/>
        <w:rPr>
          <w:rFonts w:ascii="Arial" w:hAnsi="Arial" w:cs="Arial"/>
          <w:sz w:val="22"/>
          <w:szCs w:val="22"/>
        </w:rPr>
      </w:pPr>
      <w:r w:rsidRPr="00A94C56">
        <w:rPr>
          <w:rFonts w:ascii="Arial" w:hAnsi="Arial" w:cs="Arial"/>
          <w:sz w:val="22"/>
          <w:szCs w:val="22"/>
        </w:rPr>
        <w:t>adres ul...........................................................................................................................</w:t>
      </w:r>
    </w:p>
    <w:p w:rsidR="003D773F" w:rsidRPr="00A94C56" w:rsidRDefault="003D773F" w:rsidP="003D773F">
      <w:pPr>
        <w:ind w:left="360"/>
        <w:rPr>
          <w:rFonts w:ascii="Arial" w:hAnsi="Arial" w:cs="Arial"/>
          <w:sz w:val="22"/>
          <w:szCs w:val="22"/>
        </w:rPr>
      </w:pPr>
      <w:r w:rsidRPr="00A94C56">
        <w:rPr>
          <w:rFonts w:ascii="Arial" w:hAnsi="Arial" w:cs="Arial"/>
          <w:sz w:val="22"/>
          <w:szCs w:val="22"/>
        </w:rPr>
        <w:t>miejscowość, kod…………………………………województwo…………………….</w:t>
      </w:r>
    </w:p>
    <w:p w:rsidR="003D773F" w:rsidRPr="00A94C56" w:rsidRDefault="003D773F" w:rsidP="00D73419">
      <w:pPr>
        <w:ind w:left="360"/>
        <w:jc w:val="both"/>
        <w:rPr>
          <w:rFonts w:ascii="Arial" w:hAnsi="Arial" w:cs="Arial"/>
          <w:sz w:val="22"/>
          <w:szCs w:val="22"/>
        </w:rPr>
      </w:pPr>
      <w:r w:rsidRPr="00A94C56">
        <w:rPr>
          <w:rFonts w:ascii="Arial" w:hAnsi="Arial" w:cs="Arial"/>
          <w:sz w:val="22"/>
          <w:szCs w:val="22"/>
        </w:rPr>
        <w:t>telefon..................</w:t>
      </w:r>
      <w:r w:rsidR="00D73419">
        <w:rPr>
          <w:rFonts w:ascii="Arial" w:hAnsi="Arial" w:cs="Arial"/>
          <w:sz w:val="22"/>
          <w:szCs w:val="22"/>
        </w:rPr>
        <w:t>..........</w:t>
      </w:r>
      <w:r w:rsidRPr="00A94C56">
        <w:rPr>
          <w:rFonts w:ascii="Arial" w:hAnsi="Arial" w:cs="Arial"/>
          <w:sz w:val="22"/>
          <w:szCs w:val="22"/>
        </w:rPr>
        <w:t xml:space="preserve">fax........................................mailto:................................................ </w:t>
      </w:r>
    </w:p>
    <w:p w:rsidR="003D773F" w:rsidRPr="00A94C56" w:rsidRDefault="003D773F" w:rsidP="003D773F">
      <w:pPr>
        <w:ind w:left="360"/>
        <w:rPr>
          <w:rFonts w:ascii="Arial" w:hAnsi="Arial" w:cs="Arial"/>
          <w:sz w:val="22"/>
          <w:szCs w:val="22"/>
        </w:rPr>
      </w:pPr>
      <w:r w:rsidRPr="00A94C56">
        <w:rPr>
          <w:rFonts w:ascii="Arial" w:hAnsi="Arial" w:cs="Arial"/>
          <w:sz w:val="22"/>
          <w:szCs w:val="22"/>
        </w:rPr>
        <w:t>NIP................................................REGON.........................................</w:t>
      </w:r>
    </w:p>
    <w:p w:rsidR="003D773F" w:rsidRPr="00A94C56" w:rsidRDefault="003D773F" w:rsidP="003D773F">
      <w:pPr>
        <w:ind w:left="360"/>
        <w:rPr>
          <w:rFonts w:ascii="Arial" w:hAnsi="Arial" w:cs="Arial"/>
          <w:sz w:val="22"/>
          <w:szCs w:val="22"/>
        </w:rPr>
      </w:pPr>
    </w:p>
    <w:p w:rsidR="003D773F" w:rsidRPr="00A94C56" w:rsidRDefault="003D773F" w:rsidP="00AD7835">
      <w:pPr>
        <w:ind w:left="360"/>
        <w:rPr>
          <w:rFonts w:ascii="Arial" w:hAnsi="Arial" w:cs="Arial"/>
          <w:sz w:val="22"/>
          <w:szCs w:val="22"/>
        </w:rPr>
      </w:pPr>
      <w:r w:rsidRPr="00A94C56">
        <w:rPr>
          <w:rFonts w:ascii="Arial" w:hAnsi="Arial" w:cs="Arial"/>
          <w:sz w:val="22"/>
          <w:szCs w:val="22"/>
        </w:rPr>
        <w:t>Osoba uprawniona do kontaktów w sprawie prowadzonego postępowania .......................................</w:t>
      </w:r>
    </w:p>
    <w:p w:rsidR="003D773F" w:rsidRPr="00A94C56" w:rsidRDefault="003D773F" w:rsidP="00AD7835">
      <w:pPr>
        <w:ind w:left="360"/>
        <w:rPr>
          <w:rFonts w:ascii="Arial" w:hAnsi="Arial" w:cs="Arial"/>
          <w:sz w:val="22"/>
          <w:szCs w:val="22"/>
        </w:rPr>
      </w:pPr>
      <w:r w:rsidRPr="00A94C56">
        <w:rPr>
          <w:rFonts w:ascii="Arial" w:hAnsi="Arial" w:cs="Arial"/>
          <w:sz w:val="22"/>
          <w:szCs w:val="22"/>
        </w:rPr>
        <w:t>tel. ........................mailto: ………………..............................</w:t>
      </w:r>
    </w:p>
    <w:p w:rsidR="003D773F" w:rsidRPr="00A94C56" w:rsidRDefault="003D773F" w:rsidP="003D773F">
      <w:pPr>
        <w:jc w:val="center"/>
        <w:rPr>
          <w:rFonts w:ascii="Arial" w:hAnsi="Arial" w:cs="Arial"/>
          <w:b/>
          <w:sz w:val="22"/>
          <w:szCs w:val="22"/>
        </w:rPr>
      </w:pPr>
    </w:p>
    <w:p w:rsidR="00BC31DE" w:rsidRDefault="003D773F" w:rsidP="00BC31DE">
      <w:pPr>
        <w:rPr>
          <w:b/>
          <w:sz w:val="24"/>
          <w:szCs w:val="24"/>
          <w:u w:val="single"/>
        </w:rPr>
      </w:pPr>
      <w:r w:rsidRPr="00A94C56">
        <w:rPr>
          <w:rFonts w:ascii="Arial" w:hAnsi="Arial" w:cs="Arial"/>
          <w:b/>
          <w:sz w:val="22"/>
          <w:szCs w:val="22"/>
        </w:rPr>
        <w:t xml:space="preserve">Przedmiot oferty: </w:t>
      </w:r>
      <w:r w:rsidR="00BC31DE" w:rsidRPr="00CB0AD0">
        <w:rPr>
          <w:b/>
          <w:sz w:val="24"/>
          <w:szCs w:val="24"/>
          <w:u w:val="single"/>
        </w:rPr>
        <w:t>Zakup, dostawa mebli medycznych.</w:t>
      </w:r>
    </w:p>
    <w:p w:rsidR="003D773F" w:rsidRPr="00A94C56" w:rsidRDefault="003D773F" w:rsidP="003D773F">
      <w:pPr>
        <w:jc w:val="center"/>
        <w:rPr>
          <w:rFonts w:ascii="Arial" w:hAnsi="Arial" w:cs="Arial"/>
          <w:b/>
          <w:sz w:val="22"/>
          <w:szCs w:val="22"/>
        </w:rPr>
      </w:pPr>
    </w:p>
    <w:p w:rsidR="003D773F" w:rsidRPr="00BC31DE" w:rsidRDefault="003D773F" w:rsidP="00BC31DE">
      <w:pPr>
        <w:pStyle w:val="Akapitzlist"/>
        <w:numPr>
          <w:ilvl w:val="0"/>
          <w:numId w:val="3"/>
        </w:numPr>
        <w:jc w:val="both"/>
        <w:rPr>
          <w:rFonts w:ascii="Arial" w:hAnsi="Arial" w:cs="Arial"/>
          <w:b/>
        </w:rPr>
      </w:pPr>
      <w:r w:rsidRPr="00BC31DE">
        <w:rPr>
          <w:rFonts w:ascii="Arial" w:hAnsi="Arial" w:cs="Arial"/>
        </w:rPr>
        <w:t>Składamy ofertę na wykonanie przedmiotu zamówienia w zakresie określonym w specyfikacji istotnych warunków zamówienia</w:t>
      </w:r>
      <w:r w:rsidR="00BC31DE" w:rsidRPr="00BC31DE">
        <w:rPr>
          <w:rFonts w:ascii="Arial" w:hAnsi="Arial" w:cs="Arial"/>
        </w:rPr>
        <w:t>.</w:t>
      </w:r>
      <w:r w:rsidRPr="00BC31DE">
        <w:rPr>
          <w:rFonts w:ascii="Arial" w:hAnsi="Arial" w:cs="Arial"/>
        </w:rPr>
        <w:t xml:space="preserve"> </w:t>
      </w:r>
    </w:p>
    <w:p w:rsidR="003D773F" w:rsidRPr="00A94C56" w:rsidRDefault="003D773F" w:rsidP="003D773F">
      <w:pPr>
        <w:numPr>
          <w:ilvl w:val="0"/>
          <w:numId w:val="3"/>
        </w:numPr>
        <w:jc w:val="both"/>
        <w:rPr>
          <w:rFonts w:ascii="Arial" w:hAnsi="Arial" w:cs="Arial"/>
          <w:sz w:val="22"/>
          <w:szCs w:val="22"/>
        </w:rPr>
      </w:pPr>
      <w:r w:rsidRPr="00A94C56">
        <w:rPr>
          <w:rFonts w:ascii="Arial" w:hAnsi="Arial" w:cs="Arial"/>
          <w:sz w:val="22"/>
          <w:szCs w:val="22"/>
        </w:rPr>
        <w:t xml:space="preserve">Oferujemy przedmiot zamówienia za cenę całkowitą, ustaloną zgodnie z </w:t>
      </w:r>
      <w:r>
        <w:rPr>
          <w:rFonts w:ascii="Arial" w:hAnsi="Arial" w:cs="Arial"/>
          <w:sz w:val="22"/>
          <w:szCs w:val="22"/>
        </w:rPr>
        <w:t>wymaganiami Zamawiającego.</w:t>
      </w:r>
    </w:p>
    <w:p w:rsidR="003D773F" w:rsidRPr="00A94C56" w:rsidRDefault="003D773F" w:rsidP="003D773F">
      <w:pPr>
        <w:numPr>
          <w:ilvl w:val="0"/>
          <w:numId w:val="3"/>
        </w:numPr>
        <w:rPr>
          <w:rFonts w:ascii="Arial" w:hAnsi="Arial" w:cs="Arial"/>
          <w:b/>
          <w:sz w:val="22"/>
          <w:szCs w:val="22"/>
        </w:rPr>
      </w:pPr>
      <w:r w:rsidRPr="00A94C56">
        <w:rPr>
          <w:rFonts w:ascii="Arial" w:hAnsi="Arial" w:cs="Arial"/>
          <w:b/>
          <w:sz w:val="22"/>
          <w:szCs w:val="22"/>
        </w:rPr>
        <w:t>Cena oferty:</w:t>
      </w:r>
    </w:p>
    <w:p w:rsidR="003D773F" w:rsidRPr="00A94C56" w:rsidRDefault="003D773F" w:rsidP="0096245F">
      <w:pPr>
        <w:ind w:left="360"/>
        <w:rPr>
          <w:rFonts w:ascii="Arial" w:hAnsi="Arial" w:cs="Arial"/>
          <w:sz w:val="22"/>
          <w:szCs w:val="22"/>
        </w:rPr>
      </w:pPr>
      <w:r w:rsidRPr="00A94C56">
        <w:rPr>
          <w:rFonts w:ascii="Arial" w:hAnsi="Arial" w:cs="Arial"/>
          <w:sz w:val="22"/>
          <w:szCs w:val="22"/>
        </w:rPr>
        <w:t>Szczegółowy wykaz cen jednostkowych i sposób wyliczenia łącznej ceny oferto</w:t>
      </w:r>
      <w:r w:rsidR="002136F2">
        <w:rPr>
          <w:rFonts w:ascii="Arial" w:hAnsi="Arial" w:cs="Arial"/>
          <w:sz w:val="22"/>
          <w:szCs w:val="22"/>
        </w:rPr>
        <w:t xml:space="preserve">wej stanowi załącznik do oferty. </w:t>
      </w:r>
    </w:p>
    <w:p w:rsidR="003D773F" w:rsidRPr="00A94C56" w:rsidRDefault="003D773F" w:rsidP="0096245F">
      <w:pPr>
        <w:ind w:left="360"/>
        <w:rPr>
          <w:rFonts w:ascii="Arial" w:hAnsi="Arial" w:cs="Arial"/>
          <w:sz w:val="22"/>
          <w:szCs w:val="22"/>
        </w:rPr>
      </w:pPr>
      <w:r w:rsidRPr="00A94C56">
        <w:rPr>
          <w:rFonts w:ascii="Arial" w:hAnsi="Arial" w:cs="Arial"/>
          <w:sz w:val="22"/>
          <w:szCs w:val="22"/>
        </w:rPr>
        <w:t xml:space="preserve">Oferujemy wykonanie zamówienia zgodnie z wypełnionym formularzem cenowym za kwotę w sumie : </w:t>
      </w:r>
    </w:p>
    <w:p w:rsidR="003D773F" w:rsidRPr="00A94C56" w:rsidRDefault="003D773F" w:rsidP="0096245F">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94C56">
        <w:rPr>
          <w:rFonts w:ascii="Arial" w:hAnsi="Arial" w:cs="Arial"/>
          <w:sz w:val="22"/>
          <w:szCs w:val="22"/>
        </w:rPr>
        <w:t xml:space="preserve">............................. zł.  netto, </w:t>
      </w:r>
    </w:p>
    <w:p w:rsidR="003D773F" w:rsidRPr="00A94C56" w:rsidRDefault="003D773F" w:rsidP="0096245F">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94C56">
        <w:rPr>
          <w:rFonts w:ascii="Arial" w:hAnsi="Arial" w:cs="Arial"/>
          <w:sz w:val="22"/>
          <w:szCs w:val="22"/>
        </w:rPr>
        <w:t>słownie:.......................................................................................................................</w:t>
      </w:r>
    </w:p>
    <w:p w:rsidR="003D773F" w:rsidRPr="00A94C56" w:rsidRDefault="003D773F" w:rsidP="0096245F">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94C56">
        <w:rPr>
          <w:rFonts w:ascii="Arial" w:hAnsi="Arial" w:cs="Arial"/>
          <w:sz w:val="22"/>
          <w:szCs w:val="22"/>
        </w:rPr>
        <w:t xml:space="preserve">............................  zł. brutto, </w:t>
      </w:r>
    </w:p>
    <w:p w:rsidR="003D773F" w:rsidRPr="00A94C56" w:rsidRDefault="003D773F" w:rsidP="0096245F">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94C56">
        <w:rPr>
          <w:rFonts w:ascii="Arial" w:hAnsi="Arial" w:cs="Arial"/>
          <w:sz w:val="22"/>
          <w:szCs w:val="22"/>
        </w:rPr>
        <w:t xml:space="preserve">słownie……………………………............................................................................ </w:t>
      </w:r>
    </w:p>
    <w:p w:rsidR="003D773F" w:rsidRPr="00A94C56" w:rsidRDefault="003D773F" w:rsidP="0096245F">
      <w:pPr>
        <w:pBdr>
          <w:top w:val="single" w:sz="4" w:space="1" w:color="auto"/>
          <w:left w:val="single" w:sz="4" w:space="4" w:color="auto"/>
          <w:bottom w:val="single" w:sz="4" w:space="1" w:color="auto"/>
          <w:right w:val="single" w:sz="4" w:space="4" w:color="auto"/>
        </w:pBdr>
        <w:ind w:left="360"/>
        <w:rPr>
          <w:rFonts w:ascii="Arial" w:hAnsi="Arial" w:cs="Arial"/>
          <w:sz w:val="22"/>
          <w:szCs w:val="22"/>
        </w:rPr>
      </w:pPr>
      <w:r w:rsidRPr="00A94C56">
        <w:rPr>
          <w:rFonts w:ascii="Arial" w:hAnsi="Arial" w:cs="Arial"/>
          <w:sz w:val="22"/>
          <w:szCs w:val="22"/>
        </w:rPr>
        <w:t>powyższa kwota brutto zawiera podatek VAT w wysokości...................%.</w:t>
      </w:r>
    </w:p>
    <w:p w:rsidR="003D773F" w:rsidRPr="00A94C56" w:rsidRDefault="003D773F" w:rsidP="0096245F">
      <w:pPr>
        <w:ind w:left="360"/>
        <w:rPr>
          <w:rFonts w:ascii="Arial" w:hAnsi="Arial" w:cs="Arial"/>
          <w:b/>
          <w:sz w:val="22"/>
          <w:szCs w:val="22"/>
        </w:rPr>
      </w:pPr>
    </w:p>
    <w:p w:rsidR="003D773F" w:rsidRPr="00A94C56" w:rsidRDefault="003D773F" w:rsidP="0096245F">
      <w:pPr>
        <w:ind w:left="360"/>
        <w:rPr>
          <w:rFonts w:ascii="Arial" w:hAnsi="Arial" w:cs="Arial"/>
          <w:b/>
          <w:sz w:val="22"/>
          <w:szCs w:val="22"/>
        </w:rPr>
      </w:pPr>
      <w:r w:rsidRPr="00A94C56">
        <w:rPr>
          <w:rFonts w:ascii="Arial" w:hAnsi="Arial" w:cs="Arial"/>
          <w:b/>
          <w:sz w:val="22"/>
          <w:szCs w:val="22"/>
        </w:rPr>
        <w:t>W tym:</w:t>
      </w:r>
    </w:p>
    <w:p w:rsidR="003D773F" w:rsidRPr="00A94C56" w:rsidRDefault="002136F2" w:rsidP="0096245F">
      <w:pPr>
        <w:spacing w:line="240" w:lineRule="atLeast"/>
        <w:ind w:left="360"/>
        <w:rPr>
          <w:rFonts w:ascii="Arial" w:hAnsi="Arial" w:cs="Arial"/>
          <w:b/>
          <w:sz w:val="22"/>
          <w:szCs w:val="22"/>
        </w:rPr>
      </w:pPr>
      <w:r>
        <w:rPr>
          <w:rFonts w:ascii="Arial" w:hAnsi="Arial" w:cs="Arial"/>
          <w:b/>
          <w:sz w:val="22"/>
          <w:szCs w:val="22"/>
        </w:rPr>
        <w:t xml:space="preserve">Pakiet nr …… </w:t>
      </w:r>
      <w:r w:rsidRPr="002136F2">
        <w:rPr>
          <w:rFonts w:ascii="Arial" w:hAnsi="Arial" w:cs="Arial"/>
          <w:i/>
          <w:sz w:val="22"/>
          <w:szCs w:val="22"/>
        </w:rPr>
        <w:t>(</w:t>
      </w:r>
      <w:r w:rsidR="003D773F" w:rsidRPr="002136F2">
        <w:rPr>
          <w:rFonts w:ascii="Arial" w:hAnsi="Arial" w:cs="Arial"/>
          <w:i/>
          <w:sz w:val="22"/>
          <w:szCs w:val="22"/>
        </w:rPr>
        <w:t>powielić tyle razy, ilu pakietów oferta dotyczy)</w:t>
      </w:r>
    </w:p>
    <w:p w:rsidR="003D773F" w:rsidRPr="00A94C56" w:rsidRDefault="003D773F" w:rsidP="0096245F">
      <w:pPr>
        <w:spacing w:line="240" w:lineRule="atLeast"/>
        <w:ind w:left="360"/>
        <w:rPr>
          <w:rFonts w:ascii="Arial" w:hAnsi="Arial" w:cs="Arial"/>
          <w:b/>
          <w:sz w:val="22"/>
          <w:szCs w:val="22"/>
        </w:rPr>
      </w:pPr>
    </w:p>
    <w:p w:rsidR="003D773F" w:rsidRPr="00A94C56" w:rsidRDefault="003D773F" w:rsidP="0096245F">
      <w:pPr>
        <w:spacing w:line="240" w:lineRule="atLeast"/>
        <w:ind w:left="360"/>
        <w:rPr>
          <w:rFonts w:ascii="Arial" w:hAnsi="Arial" w:cs="Arial"/>
          <w:sz w:val="22"/>
          <w:szCs w:val="22"/>
        </w:rPr>
      </w:pPr>
      <w:r w:rsidRPr="00A94C56">
        <w:rPr>
          <w:rFonts w:ascii="Arial" w:hAnsi="Arial" w:cs="Arial"/>
          <w:sz w:val="22"/>
          <w:szCs w:val="22"/>
        </w:rPr>
        <w:t xml:space="preserve">............................. zł. netto, </w:t>
      </w:r>
    </w:p>
    <w:p w:rsidR="003D773F" w:rsidRPr="00A94C56" w:rsidRDefault="003D773F" w:rsidP="0096245F">
      <w:pPr>
        <w:spacing w:line="240" w:lineRule="atLeast"/>
        <w:ind w:left="360"/>
        <w:rPr>
          <w:rFonts w:ascii="Arial" w:hAnsi="Arial" w:cs="Arial"/>
          <w:sz w:val="22"/>
          <w:szCs w:val="22"/>
        </w:rPr>
      </w:pPr>
      <w:r w:rsidRPr="00A94C56">
        <w:rPr>
          <w:rFonts w:ascii="Arial" w:hAnsi="Arial" w:cs="Arial"/>
          <w:sz w:val="22"/>
          <w:szCs w:val="22"/>
        </w:rPr>
        <w:t>słownie:.......................................................................................................................</w:t>
      </w:r>
    </w:p>
    <w:p w:rsidR="003D773F" w:rsidRPr="00A94C56" w:rsidRDefault="003D773F" w:rsidP="0096245F">
      <w:pPr>
        <w:spacing w:line="240" w:lineRule="atLeast"/>
        <w:ind w:left="360"/>
        <w:rPr>
          <w:rFonts w:ascii="Arial" w:hAnsi="Arial" w:cs="Arial"/>
          <w:sz w:val="22"/>
          <w:szCs w:val="22"/>
        </w:rPr>
      </w:pPr>
      <w:r w:rsidRPr="00A94C56">
        <w:rPr>
          <w:rFonts w:ascii="Arial" w:hAnsi="Arial" w:cs="Arial"/>
          <w:sz w:val="22"/>
          <w:szCs w:val="22"/>
        </w:rPr>
        <w:t xml:space="preserve">............................ zł.  brutto, </w:t>
      </w:r>
    </w:p>
    <w:p w:rsidR="003D773F" w:rsidRPr="00A94C56" w:rsidRDefault="003D773F" w:rsidP="0096245F">
      <w:pPr>
        <w:ind w:left="360"/>
        <w:rPr>
          <w:rFonts w:ascii="Arial" w:hAnsi="Arial" w:cs="Arial"/>
          <w:b/>
          <w:sz w:val="22"/>
          <w:szCs w:val="22"/>
        </w:rPr>
      </w:pPr>
      <w:r w:rsidRPr="00A94C56">
        <w:rPr>
          <w:rFonts w:ascii="Arial" w:hAnsi="Arial" w:cs="Arial"/>
          <w:sz w:val="22"/>
          <w:szCs w:val="22"/>
        </w:rPr>
        <w:t>słownie……………………………............................................................................</w:t>
      </w:r>
    </w:p>
    <w:p w:rsidR="003D773F" w:rsidRPr="00A94C56" w:rsidRDefault="003D773F" w:rsidP="003D773F">
      <w:pPr>
        <w:rPr>
          <w:rFonts w:ascii="Arial" w:hAnsi="Arial" w:cs="Arial"/>
          <w:b/>
          <w:sz w:val="22"/>
          <w:szCs w:val="22"/>
        </w:rPr>
      </w:pPr>
    </w:p>
    <w:p w:rsidR="009B1A77" w:rsidRPr="005D5CC0" w:rsidRDefault="009B1A77" w:rsidP="009B1A77">
      <w:pPr>
        <w:numPr>
          <w:ilvl w:val="0"/>
          <w:numId w:val="3"/>
        </w:numPr>
        <w:autoSpaceDE w:val="0"/>
        <w:autoSpaceDN w:val="0"/>
        <w:adjustRightInd w:val="0"/>
        <w:jc w:val="both"/>
        <w:rPr>
          <w:sz w:val="22"/>
          <w:szCs w:val="22"/>
        </w:rPr>
      </w:pPr>
      <w:r w:rsidRPr="005D5CC0">
        <w:rPr>
          <w:sz w:val="22"/>
          <w:szCs w:val="22"/>
        </w:rPr>
        <w:t xml:space="preserve">Oświadczamy, że zaoferowany asortyment posiada aktualne pozwolenie na dopuszczenie do obrotu produktów w Polsce zgodnie z Zgodnie z dyrektywami unijnymi i ustawodawstwem polskim tj. deklaracje zgodności, certyfikat CE oraz spełnia wymogi ustawy o </w:t>
      </w:r>
      <w:r w:rsidRPr="005D5CC0">
        <w:rPr>
          <w:iCs/>
          <w:sz w:val="22"/>
          <w:szCs w:val="22"/>
        </w:rPr>
        <w:t>o wyrobach medycznych z dnia 20 maja 2010 r. (Dz.U.10.107.679)</w:t>
      </w:r>
    </w:p>
    <w:p w:rsidR="009B1A77" w:rsidRPr="005D5CC0" w:rsidRDefault="009B1A77" w:rsidP="009B1A77">
      <w:pPr>
        <w:autoSpaceDE w:val="0"/>
        <w:autoSpaceDN w:val="0"/>
        <w:adjustRightInd w:val="0"/>
        <w:ind w:left="360"/>
        <w:jc w:val="both"/>
        <w:rPr>
          <w:sz w:val="22"/>
          <w:szCs w:val="22"/>
        </w:rPr>
      </w:pPr>
      <w:r w:rsidRPr="005D5CC0">
        <w:rPr>
          <w:sz w:val="22"/>
          <w:szCs w:val="22"/>
        </w:rPr>
        <w:t>Oświadczamy, iż posiadamy opisy techniczne, foldery/ulotki, fotografie, dane katalogowe jednoznacznie potwierdzające parametry techniczno-użytkowe oferowanego przedmiotu zamówienia  i zobowiązujemy się dostarczyć je na każde wezwanie Zamawiającego</w:t>
      </w:r>
    </w:p>
    <w:p w:rsidR="009B1A77" w:rsidRPr="005D5CC0" w:rsidRDefault="009B1A77" w:rsidP="009B1A77">
      <w:pPr>
        <w:autoSpaceDE w:val="0"/>
        <w:autoSpaceDN w:val="0"/>
        <w:adjustRightInd w:val="0"/>
        <w:ind w:left="360"/>
        <w:jc w:val="both"/>
        <w:rPr>
          <w:sz w:val="22"/>
          <w:szCs w:val="22"/>
        </w:rPr>
      </w:pPr>
      <w:r w:rsidRPr="005D5CC0">
        <w:rPr>
          <w:sz w:val="22"/>
          <w:szCs w:val="22"/>
        </w:rPr>
        <w:t>Ponadto zobowiązujemy się do przekazania na każde wezwanie Zamawiającego na etapie badania i oceny ofert wszystkich dokumentów dopuszczających do obrotu oraz innych dokumentów zgodnie z ustawą o wyrobach medycznych oraz dokumentów (opisy techniczne, foldery/ulotki, fotografie, dane katalogowe) oraz próbek jednoznacznie potwierdzających parametry oferowanego asortymentu.</w:t>
      </w:r>
    </w:p>
    <w:p w:rsidR="009B1A77" w:rsidRDefault="009B1A77" w:rsidP="009B1A77">
      <w:pPr>
        <w:autoSpaceDE w:val="0"/>
        <w:autoSpaceDN w:val="0"/>
        <w:adjustRightInd w:val="0"/>
        <w:ind w:left="360"/>
        <w:jc w:val="both"/>
        <w:rPr>
          <w:rFonts w:ascii="Arial" w:hAnsi="Arial" w:cs="Arial"/>
          <w:sz w:val="22"/>
          <w:szCs w:val="22"/>
        </w:rPr>
      </w:pPr>
    </w:p>
    <w:p w:rsidR="003D773F" w:rsidRDefault="003D773F" w:rsidP="003D773F">
      <w:pPr>
        <w:numPr>
          <w:ilvl w:val="0"/>
          <w:numId w:val="3"/>
        </w:numPr>
        <w:spacing w:line="240" w:lineRule="atLeast"/>
        <w:rPr>
          <w:rFonts w:ascii="Arial" w:hAnsi="Arial" w:cs="Arial"/>
          <w:sz w:val="22"/>
          <w:szCs w:val="22"/>
        </w:rPr>
      </w:pPr>
      <w:r w:rsidRPr="000E6DA2">
        <w:rPr>
          <w:rFonts w:ascii="Arial" w:hAnsi="Arial" w:cs="Arial"/>
          <w:sz w:val="22"/>
          <w:szCs w:val="22"/>
        </w:rPr>
        <w:t>Oferuj</w:t>
      </w:r>
      <w:r w:rsidR="009B1A77">
        <w:rPr>
          <w:rFonts w:ascii="Arial" w:hAnsi="Arial" w:cs="Arial"/>
          <w:sz w:val="22"/>
          <w:szCs w:val="22"/>
        </w:rPr>
        <w:t>ę/</w:t>
      </w:r>
      <w:r w:rsidRPr="000E6DA2">
        <w:rPr>
          <w:rFonts w:ascii="Arial" w:hAnsi="Arial" w:cs="Arial"/>
          <w:sz w:val="22"/>
          <w:szCs w:val="22"/>
        </w:rPr>
        <w:t xml:space="preserve">emy termin </w:t>
      </w:r>
      <w:r>
        <w:rPr>
          <w:rFonts w:ascii="Arial" w:hAnsi="Arial" w:cs="Arial"/>
          <w:sz w:val="22"/>
          <w:szCs w:val="22"/>
        </w:rPr>
        <w:t>realizacji zamówienia: maksymalnie 6 tygodni od daty podpisania umowy, w tym:</w:t>
      </w:r>
    </w:p>
    <w:p w:rsidR="002136F2" w:rsidRDefault="003D773F" w:rsidP="003D773F">
      <w:pPr>
        <w:spacing w:line="240" w:lineRule="atLeast"/>
        <w:ind w:left="360"/>
        <w:rPr>
          <w:rFonts w:ascii="Arial" w:hAnsi="Arial" w:cs="Arial"/>
          <w:sz w:val="22"/>
          <w:szCs w:val="22"/>
        </w:rPr>
      </w:pPr>
      <w:r>
        <w:rPr>
          <w:rFonts w:ascii="Arial" w:hAnsi="Arial" w:cs="Arial"/>
          <w:sz w:val="22"/>
          <w:szCs w:val="22"/>
        </w:rPr>
        <w:t xml:space="preserve">Pakiet ….. - </w:t>
      </w:r>
      <w:r w:rsidRPr="000E6DA2">
        <w:rPr>
          <w:rFonts w:ascii="Arial" w:hAnsi="Arial" w:cs="Arial"/>
          <w:sz w:val="22"/>
          <w:szCs w:val="22"/>
        </w:rPr>
        <w:t xml:space="preserve">........................ </w:t>
      </w:r>
      <w:r>
        <w:rPr>
          <w:rFonts w:ascii="Arial" w:hAnsi="Arial" w:cs="Arial"/>
          <w:sz w:val="22"/>
          <w:szCs w:val="22"/>
        </w:rPr>
        <w:t xml:space="preserve">tygodni </w:t>
      </w:r>
      <w:r w:rsidRPr="000E6DA2">
        <w:rPr>
          <w:rFonts w:ascii="Arial" w:hAnsi="Arial" w:cs="Arial"/>
          <w:sz w:val="22"/>
          <w:szCs w:val="22"/>
        </w:rPr>
        <w:t xml:space="preserve">od </w:t>
      </w:r>
      <w:r>
        <w:rPr>
          <w:rFonts w:ascii="Arial" w:hAnsi="Arial" w:cs="Arial"/>
          <w:sz w:val="22"/>
          <w:szCs w:val="22"/>
        </w:rPr>
        <w:t>podpisania umowy</w:t>
      </w:r>
    </w:p>
    <w:p w:rsidR="00D73419" w:rsidRDefault="00D73419" w:rsidP="003D773F">
      <w:pPr>
        <w:spacing w:line="240" w:lineRule="atLeast"/>
        <w:ind w:left="360"/>
        <w:rPr>
          <w:rFonts w:ascii="Arial" w:hAnsi="Arial" w:cs="Arial"/>
          <w:i/>
          <w:sz w:val="22"/>
          <w:szCs w:val="22"/>
        </w:rPr>
      </w:pPr>
    </w:p>
    <w:p w:rsidR="003D773F" w:rsidRDefault="002136F2" w:rsidP="003D773F">
      <w:pPr>
        <w:spacing w:line="240" w:lineRule="atLeast"/>
        <w:ind w:left="360"/>
        <w:rPr>
          <w:rFonts w:ascii="Arial" w:hAnsi="Arial" w:cs="Arial"/>
          <w:sz w:val="22"/>
          <w:szCs w:val="22"/>
        </w:rPr>
      </w:pPr>
      <w:r w:rsidRPr="002136F2">
        <w:rPr>
          <w:rFonts w:ascii="Arial" w:hAnsi="Arial" w:cs="Arial"/>
          <w:i/>
          <w:sz w:val="22"/>
          <w:szCs w:val="22"/>
        </w:rPr>
        <w:t>(</w:t>
      </w:r>
      <w:r>
        <w:rPr>
          <w:rFonts w:ascii="Arial" w:hAnsi="Arial" w:cs="Arial"/>
          <w:i/>
          <w:sz w:val="22"/>
          <w:szCs w:val="22"/>
        </w:rPr>
        <w:t>*</w:t>
      </w:r>
      <w:r w:rsidRPr="002136F2">
        <w:rPr>
          <w:rFonts w:ascii="Arial" w:hAnsi="Arial" w:cs="Arial"/>
          <w:i/>
          <w:sz w:val="22"/>
          <w:szCs w:val="22"/>
        </w:rPr>
        <w:t>powielić tyle razy, ilu pakietów oferta dotyczy)</w:t>
      </w:r>
      <w:r w:rsidR="009B1A77">
        <w:rPr>
          <w:rFonts w:ascii="Arial" w:hAnsi="Arial" w:cs="Arial"/>
          <w:i/>
          <w:sz w:val="22"/>
          <w:szCs w:val="22"/>
        </w:rPr>
        <w:t xml:space="preserve"> </w:t>
      </w:r>
      <w:r w:rsidR="003D773F">
        <w:rPr>
          <w:rFonts w:ascii="Arial" w:hAnsi="Arial" w:cs="Arial"/>
          <w:sz w:val="22"/>
          <w:szCs w:val="22"/>
        </w:rPr>
        <w:t>itd</w:t>
      </w:r>
      <w:r>
        <w:rPr>
          <w:rFonts w:ascii="Arial" w:hAnsi="Arial" w:cs="Arial"/>
          <w:sz w:val="22"/>
          <w:szCs w:val="22"/>
        </w:rPr>
        <w:t>….</w:t>
      </w:r>
    </w:p>
    <w:p w:rsidR="002136F2" w:rsidRDefault="002136F2" w:rsidP="003D773F">
      <w:pPr>
        <w:spacing w:line="240" w:lineRule="atLeast"/>
        <w:ind w:left="360"/>
        <w:rPr>
          <w:rFonts w:ascii="Arial" w:hAnsi="Arial" w:cs="Arial"/>
          <w:sz w:val="22"/>
          <w:szCs w:val="22"/>
        </w:rPr>
      </w:pPr>
    </w:p>
    <w:p w:rsidR="003D773F" w:rsidRDefault="003D773F" w:rsidP="003D773F">
      <w:pPr>
        <w:pStyle w:val="Akapitzlist"/>
        <w:numPr>
          <w:ilvl w:val="0"/>
          <w:numId w:val="3"/>
        </w:numPr>
        <w:spacing w:line="240" w:lineRule="atLeast"/>
        <w:rPr>
          <w:rFonts w:ascii="Arial" w:hAnsi="Arial" w:cs="Arial"/>
        </w:rPr>
      </w:pPr>
      <w:r w:rsidRPr="003D773F">
        <w:rPr>
          <w:rFonts w:ascii="Arial" w:hAnsi="Arial" w:cs="Arial"/>
        </w:rPr>
        <w:t xml:space="preserve">Oferujemy termin gwarancji </w:t>
      </w:r>
      <w:r w:rsidR="00B81135">
        <w:rPr>
          <w:rFonts w:ascii="Arial" w:hAnsi="Arial" w:cs="Arial"/>
        </w:rPr>
        <w:t>/r</w:t>
      </w:r>
      <w:r w:rsidR="00003289">
        <w:rPr>
          <w:rFonts w:ascii="Arial" w:hAnsi="Arial" w:cs="Arial"/>
        </w:rPr>
        <w:t xml:space="preserve">ękojmi </w:t>
      </w:r>
      <w:r>
        <w:rPr>
          <w:rFonts w:ascii="Arial" w:hAnsi="Arial" w:cs="Arial"/>
        </w:rPr>
        <w:t>–</w:t>
      </w:r>
      <w:r w:rsidRPr="003D773F">
        <w:rPr>
          <w:rFonts w:ascii="Arial" w:hAnsi="Arial" w:cs="Arial"/>
        </w:rPr>
        <w:t xml:space="preserve"> </w:t>
      </w:r>
    </w:p>
    <w:p w:rsidR="00356987" w:rsidRDefault="003D773F" w:rsidP="003D773F">
      <w:pPr>
        <w:pStyle w:val="Akapitzlist"/>
        <w:spacing w:line="240" w:lineRule="atLeast"/>
        <w:ind w:left="360"/>
        <w:rPr>
          <w:rFonts w:ascii="Arial" w:hAnsi="Arial" w:cs="Arial"/>
        </w:rPr>
      </w:pPr>
      <w:r>
        <w:rPr>
          <w:rFonts w:ascii="Arial" w:hAnsi="Arial" w:cs="Arial"/>
        </w:rPr>
        <w:t xml:space="preserve">Pakiet </w:t>
      </w:r>
      <w:r w:rsidR="002136F2">
        <w:rPr>
          <w:rFonts w:ascii="Arial" w:hAnsi="Arial" w:cs="Arial"/>
        </w:rPr>
        <w:t>….</w:t>
      </w:r>
      <w:r>
        <w:rPr>
          <w:rFonts w:ascii="Arial" w:hAnsi="Arial" w:cs="Arial"/>
        </w:rPr>
        <w:t xml:space="preserve"> - </w:t>
      </w:r>
      <w:r w:rsidRPr="003D773F">
        <w:rPr>
          <w:rFonts w:ascii="Arial" w:hAnsi="Arial" w:cs="Arial"/>
        </w:rPr>
        <w:t xml:space="preserve">……………-m-cy od dnia dostawy </w:t>
      </w:r>
    </w:p>
    <w:p w:rsidR="00356987" w:rsidRDefault="00356987" w:rsidP="003D773F">
      <w:pPr>
        <w:pStyle w:val="Akapitzlist"/>
        <w:spacing w:line="240" w:lineRule="atLeast"/>
        <w:ind w:left="360"/>
        <w:rPr>
          <w:rFonts w:ascii="Arial" w:hAnsi="Arial" w:cs="Arial"/>
        </w:rPr>
      </w:pPr>
    </w:p>
    <w:p w:rsidR="0096245F" w:rsidRDefault="00356987" w:rsidP="00356987">
      <w:pPr>
        <w:pStyle w:val="Akapitzlist"/>
        <w:shd w:val="clear" w:color="auto" w:fill="FFFFFF"/>
        <w:ind w:left="2124"/>
        <w:jc w:val="both"/>
        <w:rPr>
          <w:b/>
          <w:sz w:val="24"/>
          <w:szCs w:val="24"/>
        </w:rPr>
      </w:pPr>
      <w:r>
        <w:rPr>
          <w:b/>
          <w:sz w:val="24"/>
          <w:szCs w:val="24"/>
        </w:rPr>
        <w:t>[</w:t>
      </w:r>
      <w:r w:rsidR="0096245F" w:rsidRPr="009B1A77">
        <w:rPr>
          <w:sz w:val="24"/>
          <w:szCs w:val="24"/>
        </w:rPr>
        <w:t>wymogi:</w:t>
      </w:r>
    </w:p>
    <w:p w:rsidR="00356987" w:rsidRDefault="00356987" w:rsidP="00356987">
      <w:pPr>
        <w:pStyle w:val="Akapitzlist"/>
        <w:shd w:val="clear" w:color="auto" w:fill="FFFFFF"/>
        <w:ind w:left="2124"/>
        <w:jc w:val="both"/>
        <w:rPr>
          <w:sz w:val="24"/>
          <w:szCs w:val="24"/>
        </w:rPr>
      </w:pPr>
      <w:r>
        <w:rPr>
          <w:b/>
          <w:sz w:val="24"/>
          <w:szCs w:val="24"/>
        </w:rPr>
        <w:t xml:space="preserve">dla pakietu 1,2,3,4,5,6,8,9,10, </w:t>
      </w:r>
      <w:r w:rsidRPr="002136F2">
        <w:rPr>
          <w:sz w:val="24"/>
          <w:szCs w:val="24"/>
        </w:rPr>
        <w:t>minimum 12 mie</w:t>
      </w:r>
      <w:r>
        <w:rPr>
          <w:sz w:val="24"/>
          <w:szCs w:val="24"/>
        </w:rPr>
        <w:t xml:space="preserve">sięcy, maksymalnie 36  miesięcy; </w:t>
      </w:r>
    </w:p>
    <w:p w:rsidR="00356987" w:rsidRPr="002136F2" w:rsidRDefault="00356987" w:rsidP="00356987">
      <w:pPr>
        <w:pStyle w:val="Akapitzlist"/>
        <w:shd w:val="clear" w:color="auto" w:fill="FFFFFF"/>
        <w:ind w:left="2124"/>
        <w:jc w:val="both"/>
        <w:rPr>
          <w:sz w:val="24"/>
          <w:szCs w:val="24"/>
        </w:rPr>
      </w:pPr>
      <w:r w:rsidRPr="00356987">
        <w:rPr>
          <w:b/>
          <w:sz w:val="24"/>
          <w:szCs w:val="24"/>
        </w:rPr>
        <w:t>dla pakietu nr  7</w:t>
      </w:r>
      <w:r>
        <w:rPr>
          <w:sz w:val="24"/>
          <w:szCs w:val="24"/>
        </w:rPr>
        <w:t xml:space="preserve"> minimum 24 m-ce  maksymalnie 60 m-cy]</w:t>
      </w:r>
    </w:p>
    <w:p w:rsidR="002136F2" w:rsidRDefault="00356987" w:rsidP="009B1A77">
      <w:pPr>
        <w:spacing w:line="240" w:lineRule="atLeast"/>
        <w:ind w:left="360"/>
        <w:rPr>
          <w:rFonts w:ascii="Arial" w:hAnsi="Arial" w:cs="Arial"/>
        </w:rPr>
      </w:pPr>
      <w:r w:rsidRPr="002136F2">
        <w:rPr>
          <w:rFonts w:ascii="Arial" w:hAnsi="Arial" w:cs="Arial"/>
          <w:i/>
          <w:sz w:val="22"/>
          <w:szCs w:val="22"/>
        </w:rPr>
        <w:t xml:space="preserve"> </w:t>
      </w:r>
      <w:r w:rsidR="002136F2" w:rsidRPr="002136F2">
        <w:rPr>
          <w:rFonts w:ascii="Arial" w:hAnsi="Arial" w:cs="Arial"/>
          <w:i/>
          <w:sz w:val="22"/>
          <w:szCs w:val="22"/>
        </w:rPr>
        <w:t>(</w:t>
      </w:r>
      <w:r w:rsidR="002136F2">
        <w:rPr>
          <w:rFonts w:ascii="Arial" w:hAnsi="Arial" w:cs="Arial"/>
          <w:i/>
          <w:sz w:val="22"/>
          <w:szCs w:val="22"/>
        </w:rPr>
        <w:t>*</w:t>
      </w:r>
      <w:r w:rsidR="002136F2" w:rsidRPr="002136F2">
        <w:rPr>
          <w:rFonts w:ascii="Arial" w:hAnsi="Arial" w:cs="Arial"/>
          <w:i/>
          <w:sz w:val="22"/>
          <w:szCs w:val="22"/>
        </w:rPr>
        <w:t>powielić tyle razy, ilu pakietów oferta dotyczy)</w:t>
      </w:r>
      <w:r w:rsidR="009B1A77">
        <w:rPr>
          <w:rFonts w:ascii="Arial" w:hAnsi="Arial" w:cs="Arial"/>
          <w:i/>
          <w:sz w:val="22"/>
          <w:szCs w:val="22"/>
        </w:rPr>
        <w:t xml:space="preserve"> </w:t>
      </w:r>
      <w:r w:rsidR="002136F2">
        <w:rPr>
          <w:rFonts w:ascii="Arial" w:hAnsi="Arial" w:cs="Arial"/>
        </w:rPr>
        <w:t>itd….</w:t>
      </w:r>
    </w:p>
    <w:p w:rsidR="003D773F" w:rsidRPr="00C245B6" w:rsidRDefault="003D773F" w:rsidP="00B81135">
      <w:pPr>
        <w:pStyle w:val="Nagwek1"/>
        <w:numPr>
          <w:ilvl w:val="0"/>
          <w:numId w:val="3"/>
        </w:numPr>
        <w:tabs>
          <w:tab w:val="clear" w:pos="360"/>
        </w:tabs>
        <w:spacing w:before="0" w:after="0"/>
        <w:ind w:left="0" w:firstLine="0"/>
        <w:rPr>
          <w:rFonts w:cs="Arial"/>
          <w:b w:val="0"/>
          <w:sz w:val="22"/>
          <w:szCs w:val="22"/>
        </w:rPr>
      </w:pPr>
      <w:r>
        <w:rPr>
          <w:rFonts w:cs="Arial"/>
          <w:b w:val="0"/>
          <w:sz w:val="22"/>
          <w:szCs w:val="22"/>
        </w:rPr>
        <w:t>Akceptujemy w</w:t>
      </w:r>
      <w:r w:rsidRPr="00C245B6">
        <w:rPr>
          <w:rFonts w:cs="Arial"/>
          <w:b w:val="0"/>
          <w:sz w:val="22"/>
          <w:szCs w:val="22"/>
        </w:rPr>
        <w:t>arunki pła</w:t>
      </w:r>
      <w:r>
        <w:rPr>
          <w:rFonts w:cs="Arial"/>
          <w:b w:val="0"/>
          <w:sz w:val="22"/>
          <w:szCs w:val="22"/>
        </w:rPr>
        <w:t>tności. Termin zapłaty w ciągu 6</w:t>
      </w:r>
      <w:r w:rsidRPr="00C245B6">
        <w:rPr>
          <w:rFonts w:cs="Arial"/>
          <w:b w:val="0"/>
          <w:sz w:val="22"/>
          <w:szCs w:val="22"/>
        </w:rPr>
        <w:t xml:space="preserve">0 dni licząc od dnia otrzymania faktury </w:t>
      </w:r>
      <w:r w:rsidR="00B81135">
        <w:rPr>
          <w:rFonts w:cs="Arial"/>
          <w:b w:val="0"/>
          <w:sz w:val="22"/>
          <w:szCs w:val="22"/>
        </w:rPr>
        <w:t xml:space="preserve"> </w:t>
      </w:r>
      <w:r w:rsidRPr="00C245B6">
        <w:rPr>
          <w:rFonts w:cs="Arial"/>
          <w:b w:val="0"/>
          <w:sz w:val="22"/>
          <w:szCs w:val="22"/>
        </w:rPr>
        <w:t xml:space="preserve">przez zamawiającego. </w:t>
      </w:r>
    </w:p>
    <w:p w:rsidR="003D773F" w:rsidRPr="00C245B6" w:rsidRDefault="003D773F" w:rsidP="003D773F">
      <w:pPr>
        <w:pStyle w:val="Nagwek1"/>
        <w:numPr>
          <w:ilvl w:val="0"/>
          <w:numId w:val="3"/>
        </w:numPr>
        <w:spacing w:before="0" w:after="0"/>
        <w:ind w:left="0" w:firstLine="0"/>
        <w:rPr>
          <w:rFonts w:cs="Arial"/>
          <w:b w:val="0"/>
          <w:sz w:val="22"/>
          <w:szCs w:val="22"/>
        </w:rPr>
      </w:pPr>
      <w:r w:rsidRPr="00C245B6">
        <w:rPr>
          <w:rFonts w:cs="Arial"/>
          <w:b w:val="0"/>
          <w:sz w:val="22"/>
          <w:szCs w:val="22"/>
        </w:rPr>
        <w:t xml:space="preserve">Utrzymanie stałości cen. Zobowiązujemy się utrzymać stałość cen przez okres obowiązywania umowy. </w:t>
      </w:r>
    </w:p>
    <w:p w:rsidR="003D773F" w:rsidRPr="00E5651F" w:rsidRDefault="003D773F" w:rsidP="003D773F">
      <w:pPr>
        <w:numPr>
          <w:ilvl w:val="0"/>
          <w:numId w:val="3"/>
        </w:numPr>
        <w:tabs>
          <w:tab w:val="left" w:pos="5812"/>
        </w:tabs>
        <w:jc w:val="both"/>
        <w:rPr>
          <w:rFonts w:ascii="Arial" w:hAnsi="Arial" w:cs="Arial"/>
          <w:sz w:val="22"/>
          <w:szCs w:val="22"/>
        </w:rPr>
      </w:pPr>
      <w:r w:rsidRPr="00E5651F">
        <w:rPr>
          <w:rFonts w:ascii="Arial" w:hAnsi="Arial" w:cs="Arial"/>
          <w:sz w:val="22"/>
          <w:szCs w:val="22"/>
        </w:rPr>
        <w:t xml:space="preserve">Oświadczam, iż wykonanie przedmiotowego zamówienia </w:t>
      </w:r>
      <w:r w:rsidRPr="00E5651F">
        <w:rPr>
          <w:rFonts w:ascii="Arial" w:hAnsi="Arial" w:cs="Arial"/>
          <w:b/>
          <w:sz w:val="22"/>
          <w:szCs w:val="22"/>
        </w:rPr>
        <w:t>powierzę/nie</w:t>
      </w:r>
      <w:r w:rsidR="002136F2">
        <w:rPr>
          <w:rFonts w:ascii="Arial" w:hAnsi="Arial" w:cs="Arial"/>
          <w:b/>
          <w:sz w:val="22"/>
          <w:szCs w:val="22"/>
        </w:rPr>
        <w:t xml:space="preserve"> </w:t>
      </w:r>
      <w:r w:rsidRPr="00E5651F">
        <w:rPr>
          <w:rFonts w:ascii="Arial" w:hAnsi="Arial" w:cs="Arial"/>
          <w:b/>
          <w:sz w:val="22"/>
          <w:szCs w:val="22"/>
        </w:rPr>
        <w:t>powierzę*</w:t>
      </w:r>
      <w:r w:rsidRPr="00E5651F">
        <w:rPr>
          <w:rFonts w:ascii="Arial" w:hAnsi="Arial" w:cs="Arial"/>
          <w:sz w:val="22"/>
          <w:szCs w:val="22"/>
        </w:rPr>
        <w:t xml:space="preserve"> podwykonawcom.</w:t>
      </w:r>
      <w:r w:rsidRPr="00E5651F">
        <w:rPr>
          <w:rFonts w:ascii="Arial" w:hAnsi="Arial" w:cs="Arial"/>
          <w:i/>
          <w:sz w:val="22"/>
          <w:szCs w:val="22"/>
        </w:rPr>
        <w:t>* Niewłaściwe skreślić.</w:t>
      </w:r>
    </w:p>
    <w:p w:rsidR="003D773F" w:rsidRPr="00E5651F" w:rsidRDefault="003D773F" w:rsidP="003D773F">
      <w:pPr>
        <w:tabs>
          <w:tab w:val="left" w:pos="5812"/>
        </w:tabs>
        <w:ind w:left="360"/>
        <w:jc w:val="both"/>
        <w:rPr>
          <w:rFonts w:ascii="Arial" w:hAnsi="Arial" w:cs="Arial"/>
          <w:sz w:val="22"/>
          <w:szCs w:val="22"/>
        </w:rPr>
      </w:pPr>
      <w:r w:rsidRPr="00E5651F">
        <w:rPr>
          <w:rFonts w:ascii="Arial" w:hAnsi="Arial" w:cs="Arial"/>
          <w:sz w:val="22"/>
          <w:szCs w:val="22"/>
        </w:rPr>
        <w:t xml:space="preserve">W przypadku powierzenia zamówienia podwykonawcom proszę o podanie nazwy podwykonawcy, adresu i zakresu prac jakie obejmuje podwykonawstwo wraz z ich </w:t>
      </w:r>
      <w:r w:rsidRPr="00E5651F">
        <w:rPr>
          <w:rFonts w:ascii="Arial" w:hAnsi="Arial" w:cs="Arial"/>
          <w:sz w:val="22"/>
          <w:szCs w:val="22"/>
          <w:u w:val="single"/>
        </w:rPr>
        <w:t>procentowym</w:t>
      </w:r>
      <w:r w:rsidRPr="00E5651F">
        <w:rPr>
          <w:rFonts w:ascii="Arial" w:hAnsi="Arial" w:cs="Arial"/>
          <w:sz w:val="22"/>
          <w:szCs w:val="22"/>
        </w:rPr>
        <w:t xml:space="preserve"> udziałem w całości realizowanego zamówienia.</w:t>
      </w:r>
    </w:p>
    <w:p w:rsidR="003D773F" w:rsidRPr="00E5651F" w:rsidRDefault="003D773F" w:rsidP="003D773F">
      <w:pPr>
        <w:tabs>
          <w:tab w:val="left" w:pos="5812"/>
        </w:tabs>
        <w:ind w:left="360"/>
        <w:jc w:val="both"/>
        <w:rPr>
          <w:rFonts w:ascii="Arial" w:hAnsi="Arial" w:cs="Arial"/>
          <w:sz w:val="22"/>
          <w:szCs w:val="22"/>
        </w:rPr>
      </w:pPr>
    </w:p>
    <w:p w:rsidR="003D773F" w:rsidRPr="00E5651F" w:rsidRDefault="003D773F" w:rsidP="003D773F">
      <w:pPr>
        <w:tabs>
          <w:tab w:val="left" w:pos="5812"/>
        </w:tabs>
        <w:ind w:left="360"/>
        <w:jc w:val="both"/>
        <w:rPr>
          <w:rFonts w:ascii="Arial" w:hAnsi="Arial" w:cs="Arial"/>
          <w:sz w:val="22"/>
          <w:szCs w:val="22"/>
        </w:rPr>
      </w:pPr>
      <w:r w:rsidRPr="00E5651F">
        <w:rPr>
          <w:rFonts w:ascii="Arial" w:hAnsi="Arial" w:cs="Arial"/>
          <w:sz w:val="22"/>
          <w:szCs w:val="22"/>
        </w:rPr>
        <w:t>Wykaz podwykonawców wraz z wymaganymi informacjami.</w:t>
      </w:r>
    </w:p>
    <w:p w:rsidR="003D773F" w:rsidRPr="00E5651F" w:rsidRDefault="003D773F" w:rsidP="003D773F">
      <w:pPr>
        <w:tabs>
          <w:tab w:val="left" w:pos="5812"/>
        </w:tabs>
        <w:ind w:left="360"/>
        <w:jc w:val="both"/>
        <w:rPr>
          <w:rFonts w:ascii="Arial" w:hAnsi="Arial" w:cs="Arial"/>
          <w:sz w:val="22"/>
          <w:szCs w:val="22"/>
        </w:rPr>
      </w:pPr>
      <w:r w:rsidRPr="00E5651F">
        <w:rPr>
          <w:rFonts w:ascii="Arial" w:hAnsi="Arial" w:cs="Arial"/>
          <w:sz w:val="22"/>
          <w:szCs w:val="22"/>
        </w:rPr>
        <w:t>........................................................................................................................................................................................................................................................................................</w:t>
      </w:r>
    </w:p>
    <w:p w:rsidR="003D773F" w:rsidRPr="00E5651F" w:rsidRDefault="003D773F" w:rsidP="003D773F">
      <w:pPr>
        <w:ind w:left="360"/>
        <w:jc w:val="both"/>
        <w:rPr>
          <w:rFonts w:ascii="Arial" w:hAnsi="Arial" w:cs="Arial"/>
          <w:sz w:val="22"/>
          <w:szCs w:val="22"/>
        </w:rPr>
      </w:pPr>
      <w:r w:rsidRPr="00E5651F">
        <w:rPr>
          <w:rFonts w:ascii="Arial" w:hAnsi="Arial" w:cs="Arial"/>
          <w:sz w:val="22"/>
          <w:szCs w:val="22"/>
        </w:rPr>
        <w:t>...............................................................................................................................................</w:t>
      </w:r>
    </w:p>
    <w:p w:rsidR="003D773F" w:rsidRPr="00C245B6" w:rsidRDefault="003D773F" w:rsidP="003D773F">
      <w:pPr>
        <w:numPr>
          <w:ilvl w:val="0"/>
          <w:numId w:val="3"/>
        </w:numPr>
        <w:jc w:val="both"/>
        <w:rPr>
          <w:rFonts w:ascii="Arial" w:hAnsi="Arial" w:cs="Arial"/>
          <w:sz w:val="22"/>
          <w:szCs w:val="22"/>
        </w:rPr>
      </w:pPr>
      <w:r w:rsidRPr="00C245B6">
        <w:rPr>
          <w:rFonts w:ascii="Arial" w:hAnsi="Arial" w:cs="Arial"/>
          <w:sz w:val="22"/>
          <w:szCs w:val="22"/>
        </w:rPr>
        <w:t>Jednocześnie oświadczamy, że zapoznaliśmy się ze wszystkimi warunkami postępowania, w tym realizacji zamówienia i nie wnosimy żadnych uwag. Oświadczam/y/, że spełniamy wszystkie wymagania zawarte w niniejszym postępowaniu i przyjmujemy je bez zastrzeżeń oraz że otrzymaliśmy wszystkie niezbędne informacje potrzebne do przygotowania oferty .</w:t>
      </w:r>
    </w:p>
    <w:p w:rsidR="003D773F" w:rsidRPr="00C245B6" w:rsidRDefault="003D773F" w:rsidP="003D773F">
      <w:pPr>
        <w:numPr>
          <w:ilvl w:val="0"/>
          <w:numId w:val="3"/>
        </w:numPr>
        <w:jc w:val="both"/>
        <w:rPr>
          <w:rFonts w:ascii="Arial" w:hAnsi="Arial" w:cs="Arial"/>
          <w:sz w:val="22"/>
          <w:szCs w:val="22"/>
        </w:rPr>
      </w:pPr>
      <w:r w:rsidRPr="00C245B6">
        <w:rPr>
          <w:rFonts w:ascii="Arial" w:hAnsi="Arial" w:cs="Arial"/>
          <w:sz w:val="22"/>
          <w:szCs w:val="22"/>
        </w:rPr>
        <w:t>Oświadczam/y/, że wszystkie złożone przez nas dokumenty są zgodne z aktualnym stanem prawnym i faktycznym ze świadomością odpowiedzialności karnej za składanie fałszywych oświadczeń w celu uzyskania korzyści majątkowych (zamówienia publicznego).</w:t>
      </w:r>
    </w:p>
    <w:p w:rsidR="003D773F" w:rsidRPr="00C245B6" w:rsidRDefault="003D773F" w:rsidP="003D773F">
      <w:pPr>
        <w:pStyle w:val="Akapitzlist"/>
        <w:spacing w:after="0" w:line="240" w:lineRule="auto"/>
        <w:jc w:val="both"/>
        <w:rPr>
          <w:rFonts w:ascii="Arial" w:hAnsi="Arial" w:cs="Arial"/>
        </w:rPr>
      </w:pPr>
      <w:r w:rsidRPr="00C245B6">
        <w:rPr>
          <w:rFonts w:ascii="Arial" w:hAnsi="Arial" w:cs="Arial"/>
        </w:rPr>
        <w:t xml:space="preserve">Informujemy, że :  </w:t>
      </w:r>
    </w:p>
    <w:p w:rsidR="003D773F" w:rsidRPr="00C245B6" w:rsidRDefault="00B90BE8" w:rsidP="003D773F">
      <w:pPr>
        <w:pStyle w:val="Tekstpodstawowy"/>
        <w:ind w:left="720"/>
        <w:rPr>
          <w:rFonts w:cs="Arial"/>
          <w:bCs/>
          <w:sz w:val="22"/>
          <w:szCs w:val="22"/>
        </w:rPr>
      </w:pPr>
      <w:r w:rsidRPr="00C245B6">
        <w:rPr>
          <w:rFonts w:cs="Arial"/>
          <w:bCs/>
          <w:sz w:val="22"/>
          <w:szCs w:val="22"/>
        </w:rPr>
        <w:fldChar w:fldCharType="begin">
          <w:ffData>
            <w:name w:val="Wybór3"/>
            <w:enabled/>
            <w:calcOnExit w:val="0"/>
            <w:checkBox>
              <w:sizeAuto/>
              <w:default w:val="0"/>
            </w:checkBox>
          </w:ffData>
        </w:fldChar>
      </w:r>
      <w:r w:rsidR="003D773F" w:rsidRPr="00C245B6">
        <w:rPr>
          <w:rFonts w:cs="Arial"/>
          <w:bCs/>
          <w:sz w:val="22"/>
          <w:szCs w:val="22"/>
        </w:rPr>
        <w:instrText xml:space="preserve"> FORMCHECKBOX </w:instrText>
      </w:r>
      <w:r w:rsidR="001F3805">
        <w:rPr>
          <w:rFonts w:cs="Arial"/>
          <w:bCs/>
          <w:sz w:val="22"/>
          <w:szCs w:val="22"/>
        </w:rPr>
      </w:r>
      <w:r w:rsidR="001F3805">
        <w:rPr>
          <w:rFonts w:cs="Arial"/>
          <w:bCs/>
          <w:sz w:val="22"/>
          <w:szCs w:val="22"/>
        </w:rPr>
        <w:fldChar w:fldCharType="separate"/>
      </w:r>
      <w:r w:rsidRPr="00C245B6">
        <w:rPr>
          <w:rFonts w:cs="Arial"/>
          <w:bCs/>
          <w:sz w:val="22"/>
          <w:szCs w:val="22"/>
        </w:rPr>
        <w:fldChar w:fldCharType="end"/>
      </w:r>
      <w:r w:rsidR="003D773F" w:rsidRPr="00C245B6">
        <w:rPr>
          <w:rFonts w:cs="Arial"/>
          <w:bCs/>
          <w:sz w:val="22"/>
          <w:szCs w:val="22"/>
        </w:rPr>
        <w:t xml:space="preserve"> dokumenty, oświadczenia </w:t>
      </w:r>
      <w:r w:rsidR="003D773F" w:rsidRPr="00C245B6">
        <w:rPr>
          <w:rFonts w:cs="Arial"/>
          <w:bCs/>
          <w:i/>
          <w:sz w:val="22"/>
          <w:szCs w:val="22"/>
        </w:rPr>
        <w:t xml:space="preserve">( wymienić jakie ) </w:t>
      </w:r>
      <w:r w:rsidR="003D773F" w:rsidRPr="00C245B6">
        <w:rPr>
          <w:rFonts w:cs="Arial"/>
          <w:bCs/>
          <w:sz w:val="22"/>
          <w:szCs w:val="22"/>
        </w:rPr>
        <w:t xml:space="preserve">: ……………………………………………………… </w:t>
      </w:r>
    </w:p>
    <w:p w:rsidR="003D773F" w:rsidRPr="00C245B6" w:rsidRDefault="003D773F" w:rsidP="003D773F">
      <w:pPr>
        <w:pStyle w:val="Tekstpodstawowy"/>
        <w:ind w:left="720"/>
        <w:rPr>
          <w:rFonts w:cs="Arial"/>
          <w:bCs/>
          <w:sz w:val="22"/>
          <w:szCs w:val="22"/>
        </w:rPr>
      </w:pPr>
      <w:r w:rsidRPr="00C245B6">
        <w:rPr>
          <w:rFonts w:cs="Arial"/>
          <w:bCs/>
          <w:sz w:val="22"/>
          <w:szCs w:val="22"/>
        </w:rPr>
        <w:t xml:space="preserve">dostępne są na stronie </w:t>
      </w:r>
      <w:r w:rsidRPr="00C245B6">
        <w:rPr>
          <w:rFonts w:cs="Arial"/>
          <w:bCs/>
          <w:i/>
          <w:sz w:val="22"/>
          <w:szCs w:val="22"/>
        </w:rPr>
        <w:t>(podać adres strony internetowej ) : ……………………………………….</w:t>
      </w:r>
    </w:p>
    <w:p w:rsidR="003D773F" w:rsidRPr="00C245B6" w:rsidRDefault="00B90BE8" w:rsidP="003D773F">
      <w:pPr>
        <w:pStyle w:val="Tekstpodstawowy"/>
        <w:ind w:left="720"/>
        <w:rPr>
          <w:rFonts w:cs="Arial"/>
          <w:bCs/>
          <w:sz w:val="22"/>
          <w:szCs w:val="22"/>
        </w:rPr>
      </w:pPr>
      <w:r w:rsidRPr="00C245B6">
        <w:rPr>
          <w:rFonts w:cs="Arial"/>
          <w:bCs/>
          <w:sz w:val="22"/>
          <w:szCs w:val="22"/>
        </w:rPr>
        <w:fldChar w:fldCharType="begin">
          <w:ffData>
            <w:name w:val="Wybór3"/>
            <w:enabled/>
            <w:calcOnExit w:val="0"/>
            <w:checkBox>
              <w:sizeAuto/>
              <w:default w:val="0"/>
            </w:checkBox>
          </w:ffData>
        </w:fldChar>
      </w:r>
      <w:r w:rsidR="003D773F" w:rsidRPr="00C245B6">
        <w:rPr>
          <w:rFonts w:cs="Arial"/>
          <w:bCs/>
          <w:sz w:val="22"/>
          <w:szCs w:val="22"/>
        </w:rPr>
        <w:instrText xml:space="preserve"> FORMCHECKBOX </w:instrText>
      </w:r>
      <w:r w:rsidR="001F3805">
        <w:rPr>
          <w:rFonts w:cs="Arial"/>
          <w:bCs/>
          <w:sz w:val="22"/>
          <w:szCs w:val="22"/>
        </w:rPr>
      </w:r>
      <w:r w:rsidR="001F3805">
        <w:rPr>
          <w:rFonts w:cs="Arial"/>
          <w:bCs/>
          <w:sz w:val="22"/>
          <w:szCs w:val="22"/>
        </w:rPr>
        <w:fldChar w:fldCharType="separate"/>
      </w:r>
      <w:r w:rsidRPr="00C245B6">
        <w:rPr>
          <w:rFonts w:cs="Arial"/>
          <w:bCs/>
          <w:sz w:val="22"/>
          <w:szCs w:val="22"/>
        </w:rPr>
        <w:fldChar w:fldCharType="end"/>
      </w:r>
      <w:r w:rsidR="003D773F" w:rsidRPr="00C245B6">
        <w:rPr>
          <w:rFonts w:cs="Arial"/>
          <w:bCs/>
          <w:sz w:val="22"/>
          <w:szCs w:val="22"/>
        </w:rPr>
        <w:t xml:space="preserve"> dokumenty, oświadczenia </w:t>
      </w:r>
      <w:r w:rsidR="003D773F" w:rsidRPr="00C245B6">
        <w:rPr>
          <w:rFonts w:cs="Arial"/>
          <w:bCs/>
          <w:i/>
          <w:sz w:val="22"/>
          <w:szCs w:val="22"/>
        </w:rPr>
        <w:t xml:space="preserve">( wymienić jakie ) </w:t>
      </w:r>
      <w:r w:rsidR="003D773F" w:rsidRPr="00C245B6">
        <w:rPr>
          <w:rFonts w:cs="Arial"/>
          <w:bCs/>
          <w:sz w:val="22"/>
          <w:szCs w:val="22"/>
        </w:rPr>
        <w:t xml:space="preserve">: ……………………………………………………… </w:t>
      </w:r>
    </w:p>
    <w:p w:rsidR="003D773F" w:rsidRPr="00C245B6" w:rsidRDefault="003D773F" w:rsidP="003D773F">
      <w:pPr>
        <w:pStyle w:val="Tekstpodstawowy"/>
        <w:ind w:left="720"/>
        <w:rPr>
          <w:rFonts w:cs="Arial"/>
          <w:bCs/>
          <w:sz w:val="22"/>
          <w:szCs w:val="22"/>
        </w:rPr>
      </w:pPr>
      <w:r w:rsidRPr="00C245B6">
        <w:rPr>
          <w:rFonts w:cs="Arial"/>
          <w:bCs/>
          <w:sz w:val="22"/>
          <w:szCs w:val="22"/>
        </w:rPr>
        <w:t xml:space="preserve">dostępne są w dokumentacji przechowywanej przez  Zamawiającego w postępowaniu nr </w:t>
      </w:r>
      <w:r w:rsidRPr="00C245B6">
        <w:rPr>
          <w:rFonts w:cs="Arial"/>
          <w:bCs/>
          <w:i/>
          <w:sz w:val="22"/>
          <w:szCs w:val="22"/>
        </w:rPr>
        <w:t>(podać numer postępowania ) : ……………………………………….</w:t>
      </w:r>
    </w:p>
    <w:p w:rsidR="003D773F" w:rsidRPr="00C245B6" w:rsidRDefault="003D773F" w:rsidP="003D773F">
      <w:pPr>
        <w:pStyle w:val="Akapitzlist"/>
        <w:spacing w:after="0" w:line="240" w:lineRule="auto"/>
        <w:rPr>
          <w:rFonts w:ascii="Arial" w:hAnsi="Arial" w:cs="Arial"/>
        </w:rPr>
      </w:pPr>
      <w:r w:rsidRPr="00C245B6">
        <w:rPr>
          <w:rFonts w:ascii="Arial" w:hAnsi="Arial" w:cs="Arial"/>
          <w:bCs/>
        </w:rPr>
        <w:t>Dokumenty:</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xml:space="preserve">Na potwierdzenie spełnienia wymagań do oferty załączam: </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 .......... .......... .......... .......... .......... .......... ..........</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xml:space="preserve">.......... .......... .......... .......... .......... .......... .......... .......... .......... </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xml:space="preserve">.......... .......... .......... .......... .......... .......... .......... .......... ..........  </w:t>
      </w:r>
    </w:p>
    <w:p w:rsidR="003D773F" w:rsidRPr="00BF7F36" w:rsidRDefault="003D773F" w:rsidP="003D773F">
      <w:pPr>
        <w:numPr>
          <w:ilvl w:val="0"/>
          <w:numId w:val="3"/>
        </w:numPr>
        <w:jc w:val="both"/>
        <w:rPr>
          <w:rFonts w:ascii="Arial" w:hAnsi="Arial" w:cs="Arial"/>
          <w:sz w:val="22"/>
          <w:szCs w:val="22"/>
        </w:rPr>
      </w:pPr>
      <w:r w:rsidRPr="00BF7F36">
        <w:rPr>
          <w:rFonts w:ascii="Arial" w:hAnsi="Arial" w:cs="Arial"/>
          <w:sz w:val="22"/>
          <w:szCs w:val="22"/>
        </w:rPr>
        <w:t xml:space="preserve">Na potwierdzenie </w:t>
      </w:r>
    </w:p>
    <w:p w:rsidR="003D773F" w:rsidRPr="00BF7F36" w:rsidRDefault="003D773F" w:rsidP="003D773F">
      <w:pPr>
        <w:ind w:left="360"/>
        <w:jc w:val="both"/>
        <w:rPr>
          <w:rFonts w:ascii="Arial" w:hAnsi="Arial" w:cs="Arial"/>
          <w:sz w:val="22"/>
          <w:szCs w:val="22"/>
        </w:rPr>
      </w:pPr>
      <w:r w:rsidRPr="00BF7F36">
        <w:rPr>
          <w:rFonts w:ascii="Arial" w:hAnsi="Arial" w:cs="Arial"/>
          <w:sz w:val="22"/>
          <w:szCs w:val="22"/>
        </w:rPr>
        <w:t>A] niepodlegania wykluczeniu załączamy /wymienić/:</w:t>
      </w:r>
    </w:p>
    <w:p w:rsidR="003D773F" w:rsidRPr="00BF7F36" w:rsidRDefault="003D773F" w:rsidP="003D773F">
      <w:pPr>
        <w:ind w:left="360"/>
        <w:jc w:val="both"/>
        <w:rPr>
          <w:rFonts w:ascii="Arial" w:hAnsi="Arial" w:cs="Arial"/>
          <w:sz w:val="22"/>
          <w:szCs w:val="22"/>
        </w:rPr>
      </w:pPr>
      <w:r w:rsidRPr="00BF7F36">
        <w:rPr>
          <w:rFonts w:ascii="Arial" w:hAnsi="Arial" w:cs="Arial"/>
          <w:sz w:val="22"/>
          <w:szCs w:val="22"/>
        </w:rPr>
        <w:t xml:space="preserve">.......... .......... .......... .......... .......... .......... .......... .......... </w:t>
      </w:r>
    </w:p>
    <w:p w:rsidR="003D773F" w:rsidRPr="00BF7F36" w:rsidRDefault="003D773F" w:rsidP="003D773F">
      <w:pPr>
        <w:ind w:left="360"/>
        <w:jc w:val="both"/>
        <w:rPr>
          <w:rFonts w:ascii="Arial" w:hAnsi="Arial" w:cs="Arial"/>
          <w:sz w:val="22"/>
          <w:szCs w:val="22"/>
        </w:rPr>
      </w:pPr>
      <w:r w:rsidRPr="00BF7F36">
        <w:rPr>
          <w:rFonts w:ascii="Arial" w:hAnsi="Arial" w:cs="Arial"/>
          <w:sz w:val="22"/>
          <w:szCs w:val="22"/>
        </w:rPr>
        <w:t xml:space="preserve">.................... .......... .......... .......... .......... .......... .......... .......... .......... </w:t>
      </w:r>
    </w:p>
    <w:p w:rsidR="003D773F" w:rsidRPr="00BF7F36" w:rsidRDefault="003D773F" w:rsidP="003D773F">
      <w:pPr>
        <w:ind w:left="360"/>
        <w:jc w:val="both"/>
        <w:rPr>
          <w:rFonts w:ascii="Arial" w:hAnsi="Arial" w:cs="Arial"/>
          <w:sz w:val="22"/>
          <w:szCs w:val="22"/>
        </w:rPr>
      </w:pPr>
      <w:r w:rsidRPr="00BF7F36">
        <w:rPr>
          <w:rFonts w:ascii="Arial" w:hAnsi="Arial" w:cs="Arial"/>
          <w:sz w:val="22"/>
          <w:szCs w:val="22"/>
        </w:rPr>
        <w:t>B] spełnienia wymagań do oferty załączamy/wymienić/:</w:t>
      </w:r>
    </w:p>
    <w:p w:rsidR="003D773F" w:rsidRPr="00BF7F36" w:rsidRDefault="003D773F" w:rsidP="003D773F">
      <w:pPr>
        <w:ind w:left="360"/>
        <w:jc w:val="both"/>
        <w:rPr>
          <w:rFonts w:ascii="Arial" w:hAnsi="Arial" w:cs="Arial"/>
          <w:sz w:val="22"/>
          <w:szCs w:val="22"/>
        </w:rPr>
      </w:pPr>
      <w:r w:rsidRPr="00BF7F36">
        <w:rPr>
          <w:rFonts w:ascii="Arial" w:hAnsi="Arial" w:cs="Arial"/>
          <w:sz w:val="22"/>
          <w:szCs w:val="22"/>
        </w:rPr>
        <w:t>.......... .......... .......... .......... .......... .......... .......... .......... ..........</w:t>
      </w:r>
    </w:p>
    <w:p w:rsidR="003D773F" w:rsidRPr="00C245B6" w:rsidRDefault="003D773F" w:rsidP="003D773F">
      <w:pPr>
        <w:pStyle w:val="Akapitzlist"/>
        <w:numPr>
          <w:ilvl w:val="0"/>
          <w:numId w:val="3"/>
        </w:numPr>
        <w:spacing w:after="0" w:line="240" w:lineRule="auto"/>
        <w:rPr>
          <w:rFonts w:ascii="Arial" w:hAnsi="Arial" w:cs="Arial"/>
        </w:rPr>
      </w:pPr>
      <w:r w:rsidRPr="00C245B6">
        <w:rPr>
          <w:rFonts w:ascii="Arial" w:hAnsi="Arial" w:cs="Arial"/>
        </w:rPr>
        <w:t>Oświadczam</w:t>
      </w:r>
      <w:r>
        <w:rPr>
          <w:rFonts w:ascii="Arial" w:hAnsi="Arial" w:cs="Arial"/>
        </w:rPr>
        <w:t>/</w:t>
      </w:r>
      <w:r w:rsidRPr="00C245B6">
        <w:rPr>
          <w:rFonts w:ascii="Arial" w:hAnsi="Arial" w:cs="Arial"/>
        </w:rPr>
        <w:t>y</w:t>
      </w:r>
      <w:r>
        <w:rPr>
          <w:rFonts w:ascii="Arial" w:hAnsi="Arial" w:cs="Arial"/>
        </w:rPr>
        <w:t>/</w:t>
      </w:r>
      <w:r w:rsidRPr="00C245B6">
        <w:rPr>
          <w:rFonts w:ascii="Arial" w:hAnsi="Arial" w:cs="Arial"/>
        </w:rPr>
        <w:t>, że :</w:t>
      </w:r>
    </w:p>
    <w:p w:rsidR="003D773F" w:rsidRPr="00F734B3" w:rsidRDefault="00B90BE8" w:rsidP="003D773F">
      <w:pPr>
        <w:ind w:left="360"/>
        <w:contextualSpacing/>
        <w:jc w:val="both"/>
        <w:rPr>
          <w:rFonts w:ascii="Arial" w:eastAsia="Calibri" w:hAnsi="Arial" w:cs="Arial"/>
          <w:sz w:val="22"/>
          <w:szCs w:val="22"/>
          <w:lang w:eastAsia="en-US"/>
        </w:rPr>
      </w:pPr>
      <w:r w:rsidRPr="00F734B3">
        <w:rPr>
          <w:rFonts w:ascii="Arial" w:eastAsia="Calibri" w:hAnsi="Arial" w:cs="Arial"/>
          <w:sz w:val="22"/>
          <w:szCs w:val="22"/>
          <w:lang w:eastAsia="en-US"/>
        </w:rPr>
        <w:fldChar w:fldCharType="begin">
          <w:ffData>
            <w:name w:val="Wybór3"/>
            <w:enabled/>
            <w:calcOnExit w:val="0"/>
            <w:checkBox>
              <w:sizeAuto/>
              <w:default w:val="0"/>
            </w:checkBox>
          </w:ffData>
        </w:fldChar>
      </w:r>
      <w:r w:rsidR="003D773F" w:rsidRPr="00F734B3">
        <w:rPr>
          <w:rFonts w:ascii="Arial" w:eastAsia="Calibri" w:hAnsi="Arial" w:cs="Arial"/>
          <w:sz w:val="22"/>
          <w:szCs w:val="22"/>
          <w:lang w:eastAsia="en-US"/>
        </w:rPr>
        <w:instrText xml:space="preserve"> FORMCHECKBOX </w:instrText>
      </w:r>
      <w:r w:rsidR="001F3805">
        <w:rPr>
          <w:rFonts w:ascii="Arial" w:eastAsia="Calibri" w:hAnsi="Arial" w:cs="Arial"/>
          <w:sz w:val="22"/>
          <w:szCs w:val="22"/>
          <w:lang w:eastAsia="en-US"/>
        </w:rPr>
      </w:r>
      <w:r w:rsidR="001F3805">
        <w:rPr>
          <w:rFonts w:ascii="Arial" w:eastAsia="Calibri" w:hAnsi="Arial" w:cs="Arial"/>
          <w:sz w:val="22"/>
          <w:szCs w:val="22"/>
          <w:lang w:eastAsia="en-US"/>
        </w:rPr>
        <w:fldChar w:fldCharType="separate"/>
      </w:r>
      <w:r w:rsidRPr="00F734B3">
        <w:rPr>
          <w:rFonts w:ascii="Arial" w:eastAsia="Calibri" w:hAnsi="Arial" w:cs="Arial"/>
          <w:sz w:val="22"/>
          <w:szCs w:val="22"/>
          <w:lang w:eastAsia="en-US"/>
        </w:rPr>
        <w:fldChar w:fldCharType="end"/>
      </w:r>
      <w:r w:rsidR="003D773F" w:rsidRPr="00F734B3">
        <w:rPr>
          <w:rFonts w:ascii="Arial" w:eastAsia="Calibri" w:hAnsi="Arial" w:cs="Arial"/>
          <w:sz w:val="22"/>
          <w:szCs w:val="22"/>
          <w:lang w:eastAsia="en-US"/>
        </w:rPr>
        <w:t xml:space="preserve">  wybór oferty nie prowadzi do powstania obowiązku podatkowego u zamawiającego </w:t>
      </w:r>
    </w:p>
    <w:p w:rsidR="003D773F" w:rsidRPr="00F734B3" w:rsidRDefault="00B90BE8" w:rsidP="003D773F">
      <w:pPr>
        <w:ind w:left="360"/>
        <w:contextualSpacing/>
        <w:jc w:val="both"/>
        <w:rPr>
          <w:rFonts w:ascii="Arial" w:eastAsia="Calibri" w:hAnsi="Arial" w:cs="Arial"/>
          <w:sz w:val="22"/>
          <w:szCs w:val="22"/>
          <w:lang w:eastAsia="en-US"/>
        </w:rPr>
      </w:pPr>
      <w:r w:rsidRPr="00F734B3">
        <w:rPr>
          <w:rFonts w:ascii="Arial" w:eastAsia="Calibri" w:hAnsi="Arial" w:cs="Arial"/>
          <w:sz w:val="22"/>
          <w:szCs w:val="22"/>
          <w:lang w:eastAsia="en-US"/>
        </w:rPr>
        <w:fldChar w:fldCharType="begin">
          <w:ffData>
            <w:name w:val="Wybór3"/>
            <w:enabled/>
            <w:calcOnExit w:val="0"/>
            <w:checkBox>
              <w:sizeAuto/>
              <w:default w:val="0"/>
            </w:checkBox>
          </w:ffData>
        </w:fldChar>
      </w:r>
      <w:r w:rsidR="003D773F" w:rsidRPr="00F734B3">
        <w:rPr>
          <w:rFonts w:ascii="Arial" w:eastAsia="Calibri" w:hAnsi="Arial" w:cs="Arial"/>
          <w:sz w:val="22"/>
          <w:szCs w:val="22"/>
          <w:lang w:eastAsia="en-US"/>
        </w:rPr>
        <w:instrText xml:space="preserve"> FORMCHECKBOX </w:instrText>
      </w:r>
      <w:r w:rsidR="001F3805">
        <w:rPr>
          <w:rFonts w:ascii="Arial" w:eastAsia="Calibri" w:hAnsi="Arial" w:cs="Arial"/>
          <w:sz w:val="22"/>
          <w:szCs w:val="22"/>
          <w:lang w:eastAsia="en-US"/>
        </w:rPr>
      </w:r>
      <w:r w:rsidR="001F3805">
        <w:rPr>
          <w:rFonts w:ascii="Arial" w:eastAsia="Calibri" w:hAnsi="Arial" w:cs="Arial"/>
          <w:sz w:val="22"/>
          <w:szCs w:val="22"/>
          <w:lang w:eastAsia="en-US"/>
        </w:rPr>
        <w:fldChar w:fldCharType="separate"/>
      </w:r>
      <w:r w:rsidRPr="00F734B3">
        <w:rPr>
          <w:rFonts w:ascii="Arial" w:eastAsia="Calibri" w:hAnsi="Arial" w:cs="Arial"/>
          <w:sz w:val="22"/>
          <w:szCs w:val="22"/>
          <w:lang w:eastAsia="en-US"/>
        </w:rPr>
        <w:fldChar w:fldCharType="end"/>
      </w:r>
      <w:r w:rsidR="003D773F" w:rsidRPr="00F734B3">
        <w:rPr>
          <w:rFonts w:ascii="Arial" w:eastAsia="Calibri" w:hAnsi="Arial" w:cs="Arial"/>
          <w:sz w:val="22"/>
          <w:szCs w:val="22"/>
          <w:lang w:eastAsia="en-US"/>
        </w:rPr>
        <w:t xml:space="preserve">  wybór oferty  prowadzi do powstania obowiązku podatkowego u zamawiającego :</w:t>
      </w:r>
    </w:p>
    <w:p w:rsidR="003D773F" w:rsidRPr="00F734B3" w:rsidRDefault="003D773F" w:rsidP="003D773F">
      <w:pPr>
        <w:pStyle w:val="Akapitzlist"/>
        <w:spacing w:after="0" w:line="240" w:lineRule="auto"/>
        <w:ind w:left="0"/>
        <w:jc w:val="both"/>
        <w:rPr>
          <w:rFonts w:ascii="Arial" w:hAnsi="Arial" w:cs="Arial"/>
        </w:rPr>
      </w:pPr>
      <w:r w:rsidRPr="00F734B3">
        <w:rPr>
          <w:rFonts w:ascii="Arial" w:hAnsi="Arial" w:cs="Arial"/>
        </w:rPr>
        <w:t xml:space="preserve">      Wskazać  nazwę (rodzaj) towaru dla, których dostawa będzie prowadzić do jego powstania (oraz w formularzu cenowym wskazać ich wartość bez kwoty podatku)……………………….</w:t>
      </w:r>
    </w:p>
    <w:p w:rsidR="003D773F" w:rsidRPr="00C245B6" w:rsidRDefault="003D773F" w:rsidP="003D773F">
      <w:pPr>
        <w:numPr>
          <w:ilvl w:val="0"/>
          <w:numId w:val="3"/>
        </w:numPr>
        <w:jc w:val="both"/>
        <w:rPr>
          <w:rFonts w:ascii="Arial" w:hAnsi="Arial" w:cs="Arial"/>
          <w:sz w:val="22"/>
          <w:szCs w:val="22"/>
        </w:rPr>
      </w:pPr>
      <w:r w:rsidRPr="00C245B6">
        <w:rPr>
          <w:rFonts w:ascii="Arial" w:hAnsi="Arial" w:cs="Arial"/>
          <w:sz w:val="22"/>
          <w:szCs w:val="22"/>
        </w:rPr>
        <w:t>Oświadczam/y/, iż jestem/śmy upoważniony/ni do re</w:t>
      </w:r>
      <w:r>
        <w:rPr>
          <w:rFonts w:ascii="Arial" w:hAnsi="Arial" w:cs="Arial"/>
          <w:sz w:val="22"/>
          <w:szCs w:val="22"/>
        </w:rPr>
        <w:t>prezentowania firmy.</w:t>
      </w:r>
    </w:p>
    <w:p w:rsidR="003D773F" w:rsidRPr="00C245B6" w:rsidRDefault="003D773F" w:rsidP="003D773F">
      <w:pPr>
        <w:pStyle w:val="Nagwek1"/>
        <w:numPr>
          <w:ilvl w:val="0"/>
          <w:numId w:val="3"/>
        </w:numPr>
        <w:autoSpaceDN w:val="0"/>
        <w:spacing w:before="0" w:after="0"/>
        <w:jc w:val="both"/>
        <w:rPr>
          <w:rFonts w:cs="Arial"/>
          <w:b w:val="0"/>
          <w:sz w:val="22"/>
          <w:szCs w:val="22"/>
        </w:rPr>
      </w:pPr>
      <w:r w:rsidRPr="00C245B6">
        <w:rPr>
          <w:rFonts w:cs="Arial"/>
          <w:b w:val="0"/>
          <w:sz w:val="22"/>
          <w:szCs w:val="22"/>
        </w:rPr>
        <w:t>W przypadku przyznania nam zamówienia zobowiązujemy się do zawarcia pisemnej umowy, której treść zawiera zał.  w terminie wyznaczonym przez zamawiającego</w:t>
      </w:r>
      <w:r>
        <w:rPr>
          <w:rFonts w:cs="Arial"/>
          <w:b w:val="0"/>
          <w:sz w:val="22"/>
          <w:szCs w:val="22"/>
        </w:rPr>
        <w:t xml:space="preserve"> przez osoby upoważnione do zaciągania zobowiązań finansowych.</w:t>
      </w:r>
    </w:p>
    <w:p w:rsidR="003D773F" w:rsidRPr="00C245B6" w:rsidRDefault="003D773F" w:rsidP="003D773F">
      <w:pPr>
        <w:numPr>
          <w:ilvl w:val="0"/>
          <w:numId w:val="3"/>
        </w:numPr>
        <w:jc w:val="both"/>
        <w:rPr>
          <w:rFonts w:ascii="Arial" w:hAnsi="Arial" w:cs="Arial"/>
          <w:sz w:val="22"/>
          <w:szCs w:val="22"/>
        </w:rPr>
      </w:pPr>
      <w:r w:rsidRPr="00C245B6">
        <w:rPr>
          <w:rFonts w:ascii="Arial" w:hAnsi="Arial" w:cs="Arial"/>
          <w:sz w:val="22"/>
          <w:szCs w:val="22"/>
        </w:rPr>
        <w:t>Oświadczam</w:t>
      </w:r>
      <w:r>
        <w:rPr>
          <w:rFonts w:ascii="Arial" w:hAnsi="Arial" w:cs="Arial"/>
          <w:sz w:val="22"/>
          <w:szCs w:val="22"/>
        </w:rPr>
        <w:t>/</w:t>
      </w:r>
      <w:r w:rsidRPr="00C245B6">
        <w:rPr>
          <w:rFonts w:ascii="Arial" w:hAnsi="Arial" w:cs="Arial"/>
          <w:sz w:val="22"/>
          <w:szCs w:val="22"/>
        </w:rPr>
        <w:t>y</w:t>
      </w:r>
      <w:r>
        <w:rPr>
          <w:rFonts w:ascii="Arial" w:hAnsi="Arial" w:cs="Arial"/>
          <w:sz w:val="22"/>
          <w:szCs w:val="22"/>
        </w:rPr>
        <w:t>/</w:t>
      </w:r>
      <w:r w:rsidRPr="00C245B6">
        <w:rPr>
          <w:rFonts w:ascii="Arial" w:hAnsi="Arial" w:cs="Arial"/>
          <w:sz w:val="22"/>
          <w:szCs w:val="22"/>
        </w:rPr>
        <w:t>, że za wyjątkiem informacji i dokumentów zawartych w ofercie na stronach nr __________________ niniejsza oferta oraz wszystkie załączniki są jawne i nie zawierają informacji stanowiących tajemnicę przedsiębiorstwa w rozumieniu przepisów o zwalczaniu nieuczciwej konkurencji.</w:t>
      </w:r>
    </w:p>
    <w:p w:rsidR="003D773F" w:rsidRPr="00C245B6" w:rsidRDefault="003D773F" w:rsidP="003D773F">
      <w:pPr>
        <w:pStyle w:val="Akapitzlist"/>
        <w:numPr>
          <w:ilvl w:val="0"/>
          <w:numId w:val="3"/>
        </w:numPr>
        <w:spacing w:after="0" w:line="240" w:lineRule="auto"/>
        <w:rPr>
          <w:rFonts w:ascii="Arial" w:hAnsi="Arial" w:cs="Arial"/>
        </w:rPr>
      </w:pPr>
      <w:r w:rsidRPr="00C245B6">
        <w:rPr>
          <w:rFonts w:ascii="Arial" w:hAnsi="Arial" w:cs="Arial"/>
        </w:rPr>
        <w:t>Informacja</w:t>
      </w:r>
    </w:p>
    <w:p w:rsidR="003D773F" w:rsidRPr="00C245B6" w:rsidRDefault="003D773F" w:rsidP="003D773F">
      <w:pPr>
        <w:pStyle w:val="Akapitzlist"/>
        <w:spacing w:after="0" w:line="240" w:lineRule="auto"/>
        <w:rPr>
          <w:rFonts w:ascii="Arial" w:hAnsi="Arial" w:cs="Arial"/>
        </w:rPr>
      </w:pPr>
      <w:r w:rsidRPr="00C245B6">
        <w:rPr>
          <w:rFonts w:ascii="Arial" w:hAnsi="Arial" w:cs="Arial"/>
        </w:rPr>
        <w:t>Czy Wykonawca jest mikroprzedsiębiorstwem bądź małym lub średnim przedsiębiorstwem?</w:t>
      </w:r>
    </w:p>
    <w:p w:rsidR="003D773F" w:rsidRPr="00C245B6" w:rsidRDefault="003D773F" w:rsidP="003D773F">
      <w:pPr>
        <w:pStyle w:val="Akapitzlist"/>
        <w:spacing w:after="0" w:line="240" w:lineRule="auto"/>
        <w:rPr>
          <w:rFonts w:ascii="Arial" w:hAnsi="Arial" w:cs="Arial"/>
          <w:bCs/>
        </w:rPr>
      </w:pPr>
      <w:r w:rsidRPr="00C245B6">
        <w:rPr>
          <w:rFonts w:ascii="Arial" w:hAnsi="Arial" w:cs="Arial"/>
          <w:bCs/>
        </w:rPr>
        <w:t>Odpowiedź:</w:t>
      </w:r>
    </w:p>
    <w:p w:rsidR="003D773F" w:rsidRPr="00C245B6" w:rsidRDefault="003D773F" w:rsidP="003D773F">
      <w:pPr>
        <w:pStyle w:val="Akapitzlist"/>
        <w:spacing w:after="0" w:line="240" w:lineRule="auto"/>
        <w:rPr>
          <w:rFonts w:ascii="Arial" w:hAnsi="Arial" w:cs="Arial"/>
          <w:i/>
          <w:iCs/>
        </w:rPr>
      </w:pPr>
      <w:r w:rsidRPr="00C245B6">
        <w:rPr>
          <w:rFonts w:ascii="Arial" w:hAnsi="Arial" w:cs="Arial"/>
        </w:rPr>
        <w:t xml:space="preserve">Wykonawca jest: </w:t>
      </w:r>
      <w:r w:rsidRPr="00C245B6">
        <w:rPr>
          <w:rFonts w:ascii="Arial" w:hAnsi="Arial" w:cs="Arial"/>
          <w:i/>
          <w:iCs/>
        </w:rPr>
        <w:t>(właściwe zakreślić)</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xml:space="preserve">□ mikroprzedsiębiorstwem  </w:t>
      </w:r>
    </w:p>
    <w:p w:rsidR="003D773F" w:rsidRPr="00C245B6" w:rsidRDefault="003D773F" w:rsidP="003D773F">
      <w:pPr>
        <w:pStyle w:val="Nagwek"/>
        <w:tabs>
          <w:tab w:val="clear" w:pos="4536"/>
          <w:tab w:val="clear" w:pos="9072"/>
        </w:tabs>
        <w:ind w:left="720"/>
        <w:rPr>
          <w:rFonts w:ascii="Arial" w:hAnsi="Arial" w:cs="Arial"/>
          <w:sz w:val="22"/>
          <w:szCs w:val="22"/>
        </w:rPr>
      </w:pPr>
      <w:r w:rsidRPr="00C245B6">
        <w:rPr>
          <w:rFonts w:ascii="Arial" w:hAnsi="Arial" w:cs="Arial"/>
          <w:sz w:val="22"/>
          <w:szCs w:val="22"/>
        </w:rPr>
        <w:t xml:space="preserve">□ małym  </w:t>
      </w:r>
    </w:p>
    <w:p w:rsidR="003D773F" w:rsidRPr="00C245B6" w:rsidRDefault="003D773F" w:rsidP="003D773F">
      <w:pPr>
        <w:pStyle w:val="Akapitzlist"/>
        <w:spacing w:after="0" w:line="240" w:lineRule="auto"/>
        <w:rPr>
          <w:rFonts w:ascii="Arial" w:hAnsi="Arial" w:cs="Arial"/>
        </w:rPr>
      </w:pPr>
      <w:r w:rsidRPr="00C245B6">
        <w:rPr>
          <w:rFonts w:ascii="Arial" w:hAnsi="Arial" w:cs="Arial"/>
        </w:rPr>
        <w:t xml:space="preserve">□ średnim przedsiębiorstwem </w:t>
      </w:r>
    </w:p>
    <w:p w:rsidR="003D773F" w:rsidRPr="00C245B6" w:rsidRDefault="003D773F" w:rsidP="003D773F">
      <w:pPr>
        <w:pStyle w:val="Tekstprzypisudolnego"/>
        <w:ind w:hanging="12"/>
        <w:rPr>
          <w:rStyle w:val="DeltaViewInsertion"/>
          <w:rFonts w:ascii="Arial" w:hAnsi="Arial" w:cs="Arial"/>
          <w:b w:val="0"/>
          <w:bCs w:val="0"/>
          <w:iCs w:val="0"/>
          <w:sz w:val="18"/>
          <w:szCs w:val="18"/>
        </w:rPr>
      </w:pPr>
      <w:r w:rsidRPr="00C245B6">
        <w:rPr>
          <w:rStyle w:val="DeltaViewInsertion"/>
          <w:rFonts w:ascii="Arial" w:hAnsi="Arial" w:cs="Arial"/>
          <w:sz w:val="18"/>
          <w:szCs w:val="18"/>
        </w:rPr>
        <w:t>Uwaga!</w:t>
      </w:r>
    </w:p>
    <w:p w:rsidR="003D773F" w:rsidRPr="00C245B6" w:rsidRDefault="003D773F" w:rsidP="003D773F">
      <w:pPr>
        <w:pStyle w:val="Tekstprzypisudolnego"/>
        <w:ind w:hanging="12"/>
        <w:rPr>
          <w:rStyle w:val="DeltaViewInsertion"/>
          <w:rFonts w:ascii="Arial" w:hAnsi="Arial" w:cs="Arial"/>
          <w:b w:val="0"/>
          <w:bCs w:val="0"/>
          <w:iCs w:val="0"/>
          <w:sz w:val="18"/>
          <w:szCs w:val="18"/>
        </w:rPr>
      </w:pPr>
      <w:r w:rsidRPr="00C245B6">
        <w:rPr>
          <w:rStyle w:val="DeltaViewInsertion"/>
          <w:rFonts w:ascii="Arial" w:hAnsi="Arial" w:cs="Arial"/>
          <w:sz w:val="18"/>
          <w:szCs w:val="18"/>
        </w:rPr>
        <w:t>Mikroprzedsiębiorstwo: przedsiębiorstwo, które zatrudnia mniej niż 10 osób i którego roczny obrót lub roczna suma bilansowa nie przekracza 2 milionów EUR.</w:t>
      </w:r>
    </w:p>
    <w:p w:rsidR="003D773F" w:rsidRPr="00C245B6" w:rsidRDefault="003D773F" w:rsidP="003D773F">
      <w:pPr>
        <w:pStyle w:val="Tekstprzypisudolnego"/>
        <w:ind w:hanging="12"/>
        <w:rPr>
          <w:rStyle w:val="DeltaViewInsertion"/>
          <w:rFonts w:ascii="Arial" w:hAnsi="Arial" w:cs="Arial"/>
          <w:b w:val="0"/>
          <w:bCs w:val="0"/>
          <w:iCs w:val="0"/>
          <w:sz w:val="18"/>
          <w:szCs w:val="18"/>
        </w:rPr>
      </w:pPr>
      <w:r w:rsidRPr="00C245B6">
        <w:rPr>
          <w:rStyle w:val="DeltaViewInsertion"/>
          <w:rFonts w:ascii="Arial" w:hAnsi="Arial" w:cs="Arial"/>
          <w:sz w:val="18"/>
          <w:szCs w:val="18"/>
        </w:rPr>
        <w:t>Małe przedsiębiorstwo: przedsiębiorstwo, które zatrudnia mniej niż 50 osób i którego roczny obrót lub roczna suma bilansowa nie przekracza 10 milionów EUR.</w:t>
      </w:r>
    </w:p>
    <w:p w:rsidR="003D773F" w:rsidRPr="00C245B6" w:rsidRDefault="003D773F" w:rsidP="003D773F">
      <w:pPr>
        <w:pStyle w:val="Tekstprzypisudolnego"/>
        <w:ind w:hanging="12"/>
        <w:rPr>
          <w:rFonts w:ascii="Arial" w:hAnsi="Arial" w:cs="Arial"/>
          <w:bCs/>
          <w:i/>
          <w:iCs/>
          <w:sz w:val="18"/>
          <w:szCs w:val="18"/>
        </w:rPr>
      </w:pPr>
      <w:r w:rsidRPr="00C245B6">
        <w:rPr>
          <w:rStyle w:val="DeltaViewInsertion"/>
          <w:rFonts w:ascii="Arial" w:hAnsi="Arial" w:cs="Arial"/>
          <w:sz w:val="18"/>
          <w:szCs w:val="18"/>
        </w:rPr>
        <w:t>Średnie przedsiębiorstwa: przedsiębiorstwa, które nie są mikroprzedsiębiorstwami ani małymi przedsiębiorstwami</w:t>
      </w:r>
      <w:r w:rsidRPr="00C245B6">
        <w:rPr>
          <w:rFonts w:ascii="Arial" w:hAnsi="Arial" w:cs="Arial"/>
          <w:bCs/>
          <w:iCs/>
          <w:sz w:val="18"/>
          <w:szCs w:val="18"/>
        </w:rPr>
        <w:t xml:space="preserve"> </w:t>
      </w:r>
      <w:r w:rsidRPr="00C245B6">
        <w:rPr>
          <w:rFonts w:ascii="Arial" w:hAnsi="Arial" w:cs="Arial"/>
          <w:sz w:val="18"/>
          <w:szCs w:val="18"/>
        </w:rPr>
        <w:t xml:space="preserve">i które </w:t>
      </w:r>
      <w:r w:rsidRPr="00C245B6">
        <w:rPr>
          <w:rFonts w:ascii="Arial" w:hAnsi="Arial" w:cs="Arial"/>
          <w:i/>
          <w:sz w:val="18"/>
          <w:szCs w:val="18"/>
        </w:rPr>
        <w:t>zatrudniają mniej niż 250 osób i których roczny obrót nie przekracza 50 milionów EUR lub roczna suma bilansowa nie przekracza</w:t>
      </w:r>
      <w:r w:rsidRPr="00C245B6">
        <w:rPr>
          <w:rFonts w:ascii="Arial" w:hAnsi="Arial" w:cs="Arial"/>
          <w:bCs/>
          <w:i/>
          <w:sz w:val="18"/>
          <w:szCs w:val="18"/>
        </w:rPr>
        <w:t xml:space="preserve"> </w:t>
      </w:r>
      <w:r w:rsidRPr="00C245B6">
        <w:rPr>
          <w:rFonts w:ascii="Arial" w:hAnsi="Arial" w:cs="Arial"/>
          <w:i/>
          <w:sz w:val="18"/>
          <w:szCs w:val="18"/>
        </w:rPr>
        <w:t>43 milionów EUR</w:t>
      </w:r>
      <w:r w:rsidRPr="00C245B6">
        <w:rPr>
          <w:rFonts w:ascii="Arial" w:hAnsi="Arial" w:cs="Arial"/>
          <w:i/>
          <w:iCs/>
          <w:sz w:val="18"/>
          <w:szCs w:val="18"/>
        </w:rPr>
        <w:t>.</w:t>
      </w:r>
    </w:p>
    <w:p w:rsidR="003D773F" w:rsidRPr="00C245B6" w:rsidRDefault="003D773F" w:rsidP="003D773F">
      <w:pPr>
        <w:pStyle w:val="Akapitzlist"/>
        <w:spacing w:after="0" w:line="240" w:lineRule="auto"/>
        <w:rPr>
          <w:rFonts w:ascii="Arial" w:hAnsi="Arial" w:cs="Arial"/>
        </w:rPr>
      </w:pPr>
    </w:p>
    <w:p w:rsidR="003D773F" w:rsidRPr="00C245B6" w:rsidRDefault="003D773F" w:rsidP="003D773F">
      <w:pPr>
        <w:numPr>
          <w:ilvl w:val="0"/>
          <w:numId w:val="3"/>
        </w:numPr>
        <w:jc w:val="both"/>
        <w:rPr>
          <w:rFonts w:ascii="Arial" w:hAnsi="Arial" w:cs="Arial"/>
          <w:sz w:val="22"/>
          <w:szCs w:val="22"/>
        </w:rPr>
      </w:pPr>
      <w:r w:rsidRPr="00C245B6">
        <w:rPr>
          <w:rFonts w:ascii="Arial" w:hAnsi="Arial" w:cs="Arial"/>
          <w:sz w:val="22"/>
          <w:szCs w:val="22"/>
        </w:rPr>
        <w:t xml:space="preserve">UWAŻAMY SIĘ za związanych niniejszą ofertą przez okres 60 dni od upływu terminu składania </w:t>
      </w:r>
    </w:p>
    <w:p w:rsidR="003D773F" w:rsidRPr="00C245B6" w:rsidRDefault="003D773F" w:rsidP="003D773F">
      <w:pPr>
        <w:rPr>
          <w:rFonts w:ascii="Arial" w:hAnsi="Arial" w:cs="Arial"/>
          <w:sz w:val="22"/>
          <w:szCs w:val="22"/>
        </w:rPr>
      </w:pPr>
    </w:p>
    <w:p w:rsidR="003D773F" w:rsidRPr="00A94C56" w:rsidRDefault="003D773F" w:rsidP="003D773F">
      <w:pPr>
        <w:rPr>
          <w:rFonts w:ascii="Arial" w:hAnsi="Arial" w:cs="Arial"/>
          <w:sz w:val="22"/>
          <w:szCs w:val="22"/>
        </w:rPr>
      </w:pPr>
      <w:r w:rsidRPr="00A94C56">
        <w:rPr>
          <w:rFonts w:ascii="Arial" w:hAnsi="Arial" w:cs="Arial"/>
          <w:sz w:val="22"/>
          <w:szCs w:val="22"/>
        </w:rPr>
        <w:t>………………, dn. ……                                   ………………</w:t>
      </w:r>
      <w:r w:rsidR="002136F2">
        <w:rPr>
          <w:rFonts w:ascii="Arial" w:hAnsi="Arial" w:cs="Arial"/>
          <w:sz w:val="22"/>
          <w:szCs w:val="22"/>
        </w:rPr>
        <w:t>………………..</w:t>
      </w:r>
      <w:r w:rsidRPr="00A94C56">
        <w:rPr>
          <w:rFonts w:ascii="Arial" w:hAnsi="Arial" w:cs="Arial"/>
          <w:sz w:val="22"/>
          <w:szCs w:val="22"/>
        </w:rPr>
        <w:t>…………………………</w:t>
      </w:r>
    </w:p>
    <w:p w:rsidR="003D773F" w:rsidRPr="00A94C56" w:rsidRDefault="003D773F" w:rsidP="003D773F">
      <w:pPr>
        <w:ind w:left="4536"/>
        <w:rPr>
          <w:rFonts w:ascii="Arial" w:hAnsi="Arial" w:cs="Arial"/>
          <w:sz w:val="22"/>
          <w:szCs w:val="22"/>
        </w:rPr>
      </w:pPr>
      <w:r w:rsidRPr="00A94C56">
        <w:rPr>
          <w:rFonts w:ascii="Arial" w:hAnsi="Arial" w:cs="Arial"/>
          <w:sz w:val="22"/>
          <w:szCs w:val="22"/>
        </w:rPr>
        <w:t xml:space="preserve">Podpisy  wykonawcy osób upoważnionych </w:t>
      </w:r>
    </w:p>
    <w:p w:rsidR="00C063B6" w:rsidRPr="00A9441E" w:rsidRDefault="003D773F" w:rsidP="00145B5D">
      <w:pPr>
        <w:ind w:left="2832" w:firstLine="708"/>
        <w:rPr>
          <w:rFonts w:ascii="Arial" w:hAnsi="Arial" w:cs="Arial"/>
          <w:sz w:val="22"/>
          <w:szCs w:val="22"/>
        </w:rPr>
        <w:sectPr w:rsidR="00C063B6" w:rsidRPr="00A9441E" w:rsidSect="00DB276E">
          <w:headerReference w:type="even" r:id="rId10"/>
          <w:footerReference w:type="even" r:id="rId11"/>
          <w:footerReference w:type="default" r:id="rId12"/>
          <w:pgSz w:w="12240" w:h="15840" w:code="1"/>
          <w:pgMar w:top="1418" w:right="720" w:bottom="1418" w:left="1418" w:header="709" w:footer="709" w:gutter="0"/>
          <w:cols w:space="708"/>
        </w:sectPr>
      </w:pPr>
      <w:r w:rsidRPr="00A94C56">
        <w:rPr>
          <w:rFonts w:ascii="Arial" w:hAnsi="Arial" w:cs="Arial"/>
          <w:sz w:val="22"/>
          <w:szCs w:val="22"/>
        </w:rPr>
        <w:t>do składania oświadczeń woli w imieniu wykonawcy</w:t>
      </w:r>
      <w:r w:rsidR="00145B5D">
        <w:rPr>
          <w:rFonts w:ascii="Arial" w:hAnsi="Arial" w:cs="Arial"/>
          <w:sz w:val="22"/>
          <w:szCs w:val="22"/>
        </w:rPr>
        <w:t xml:space="preserve"> </w:t>
      </w:r>
    </w:p>
    <w:p w:rsidR="00C063B6" w:rsidRPr="00A9441E" w:rsidRDefault="00C063B6" w:rsidP="005E6A0C">
      <w:pPr>
        <w:pStyle w:val="Tekstpodstawowywcity"/>
        <w:ind w:left="0"/>
        <w:jc w:val="right"/>
        <w:rPr>
          <w:rFonts w:ascii="Arial" w:hAnsi="Arial" w:cs="Arial"/>
          <w:sz w:val="22"/>
          <w:szCs w:val="22"/>
        </w:rPr>
      </w:pPr>
      <w:r w:rsidRPr="00A9441E">
        <w:rPr>
          <w:rFonts w:ascii="Arial" w:hAnsi="Arial" w:cs="Arial"/>
          <w:sz w:val="22"/>
          <w:szCs w:val="22"/>
        </w:rPr>
        <w:t xml:space="preserve">Załącznik nr </w:t>
      </w:r>
      <w:r w:rsidR="006E1D7D" w:rsidRPr="00A9441E">
        <w:rPr>
          <w:rFonts w:ascii="Arial" w:hAnsi="Arial" w:cs="Arial"/>
          <w:sz w:val="22"/>
          <w:szCs w:val="22"/>
        </w:rPr>
        <w:t xml:space="preserve"> </w:t>
      </w:r>
      <w:r w:rsidRPr="00A9441E">
        <w:rPr>
          <w:rFonts w:ascii="Arial" w:hAnsi="Arial" w:cs="Arial"/>
          <w:sz w:val="22"/>
          <w:szCs w:val="22"/>
        </w:rPr>
        <w:t>2 do specyfikacji</w:t>
      </w:r>
    </w:p>
    <w:p w:rsidR="000C38EF" w:rsidRPr="00A9441E" w:rsidRDefault="000C38EF" w:rsidP="005E6A0C">
      <w:pPr>
        <w:pStyle w:val="Tekstpodstawowywcity"/>
        <w:ind w:left="0"/>
        <w:rPr>
          <w:rFonts w:ascii="Arial" w:hAnsi="Arial" w:cs="Arial"/>
          <w:sz w:val="22"/>
          <w:szCs w:val="22"/>
        </w:rPr>
      </w:pPr>
      <w:r w:rsidRPr="00A9441E">
        <w:rPr>
          <w:rFonts w:ascii="Arial" w:hAnsi="Arial" w:cs="Arial"/>
          <w:sz w:val="22"/>
          <w:szCs w:val="22"/>
        </w:rPr>
        <w:t>…………………………………………….</w:t>
      </w:r>
    </w:p>
    <w:p w:rsidR="000C38EF" w:rsidRPr="00A9441E" w:rsidRDefault="000C38EF" w:rsidP="00CC1A8D">
      <w:pPr>
        <w:pStyle w:val="Tekstpodstawowywcity"/>
        <w:ind w:left="0"/>
        <w:rPr>
          <w:rFonts w:ascii="Arial" w:hAnsi="Arial" w:cs="Arial"/>
          <w:sz w:val="22"/>
          <w:szCs w:val="22"/>
          <w:u w:val="single"/>
        </w:rPr>
      </w:pPr>
      <w:r w:rsidRPr="00A9441E">
        <w:rPr>
          <w:rFonts w:ascii="Arial" w:hAnsi="Arial" w:cs="Arial"/>
          <w:b/>
          <w:sz w:val="22"/>
          <w:szCs w:val="22"/>
        </w:rPr>
        <w:t>(pieczęć wykonawcy )</w:t>
      </w:r>
      <w:r w:rsidRPr="00A9441E">
        <w:rPr>
          <w:rFonts w:ascii="Arial" w:hAnsi="Arial" w:cs="Arial"/>
          <w:sz w:val="22"/>
          <w:szCs w:val="22"/>
        </w:rPr>
        <w:t xml:space="preserve"> </w:t>
      </w:r>
      <w:r w:rsidRPr="00A9441E">
        <w:rPr>
          <w:rFonts w:ascii="Arial" w:hAnsi="Arial" w:cs="Arial"/>
          <w:sz w:val="22"/>
          <w:szCs w:val="22"/>
        </w:rPr>
        <w:tab/>
      </w:r>
      <w:r w:rsidRPr="00A9441E">
        <w:rPr>
          <w:rFonts w:ascii="Arial" w:hAnsi="Arial" w:cs="Arial"/>
          <w:sz w:val="22"/>
          <w:szCs w:val="22"/>
        </w:rPr>
        <w:tab/>
      </w:r>
      <w:r w:rsidRPr="00A9441E">
        <w:rPr>
          <w:rFonts w:ascii="Arial" w:hAnsi="Arial" w:cs="Arial"/>
          <w:sz w:val="22"/>
          <w:szCs w:val="22"/>
        </w:rPr>
        <w:tab/>
      </w:r>
    </w:p>
    <w:p w:rsidR="004102D0" w:rsidRPr="00A9441E" w:rsidRDefault="00AD0811" w:rsidP="009C523D">
      <w:pPr>
        <w:pStyle w:val="Tekstpodstawowywcity"/>
        <w:ind w:left="0"/>
        <w:jc w:val="center"/>
        <w:rPr>
          <w:rFonts w:ascii="Arial" w:hAnsi="Arial" w:cs="Arial"/>
          <w:sz w:val="22"/>
          <w:szCs w:val="22"/>
          <w:u w:val="single"/>
        </w:rPr>
      </w:pPr>
      <w:r w:rsidRPr="00A9441E">
        <w:rPr>
          <w:rFonts w:ascii="Arial" w:hAnsi="Arial" w:cs="Arial"/>
          <w:sz w:val="22"/>
          <w:szCs w:val="22"/>
          <w:u w:val="single"/>
        </w:rPr>
        <w:t>Formularz cenowy /wzór</w:t>
      </w:r>
    </w:p>
    <w:p w:rsidR="0034529C" w:rsidRDefault="00003289" w:rsidP="00003289">
      <w:pPr>
        <w:jc w:val="center"/>
        <w:rPr>
          <w:rFonts w:ascii="Arial" w:hAnsi="Arial" w:cs="Arial"/>
          <w:sz w:val="22"/>
          <w:szCs w:val="22"/>
        </w:rPr>
      </w:pPr>
      <w:r>
        <w:rPr>
          <w:rFonts w:ascii="Arial" w:hAnsi="Arial" w:cs="Arial"/>
          <w:sz w:val="22"/>
          <w:szCs w:val="22"/>
        </w:rPr>
        <w:t>Pakiet ……</w:t>
      </w:r>
    </w:p>
    <w:p w:rsidR="00003289" w:rsidRPr="00A9441E" w:rsidRDefault="00003289" w:rsidP="00003289">
      <w:pPr>
        <w:jc w:val="center"/>
        <w:rPr>
          <w:rFonts w:ascii="Arial" w:hAnsi="Arial" w:cs="Arial"/>
          <w:sz w:val="22"/>
          <w:szCs w:val="22"/>
        </w:rPr>
      </w:pPr>
    </w:p>
    <w:tbl>
      <w:tblPr>
        <w:tblW w:w="13343" w:type="dxa"/>
        <w:tblInd w:w="50" w:type="dxa"/>
        <w:tblLayout w:type="fixed"/>
        <w:tblCellMar>
          <w:left w:w="70" w:type="dxa"/>
          <w:right w:w="70" w:type="dxa"/>
        </w:tblCellMar>
        <w:tblLook w:val="0000" w:firstRow="0" w:lastRow="0" w:firstColumn="0" w:lastColumn="0" w:noHBand="0" w:noVBand="0"/>
      </w:tblPr>
      <w:tblGrid>
        <w:gridCol w:w="587"/>
        <w:gridCol w:w="4678"/>
        <w:gridCol w:w="992"/>
        <w:gridCol w:w="918"/>
        <w:gridCol w:w="1417"/>
        <w:gridCol w:w="708"/>
        <w:gridCol w:w="1208"/>
        <w:gridCol w:w="1276"/>
        <w:gridCol w:w="1559"/>
      </w:tblGrid>
      <w:tr w:rsidR="004C7B86" w:rsidRPr="001E221B" w:rsidTr="00E911E5">
        <w:trPr>
          <w:trHeight w:val="765"/>
        </w:trPr>
        <w:tc>
          <w:tcPr>
            <w:tcW w:w="587"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L.p.</w:t>
            </w:r>
          </w:p>
        </w:tc>
        <w:tc>
          <w:tcPr>
            <w:tcW w:w="4678" w:type="dxa"/>
            <w:tcBorders>
              <w:top w:val="single" w:sz="4" w:space="0" w:color="auto"/>
              <w:left w:val="nil"/>
              <w:bottom w:val="single" w:sz="4" w:space="0" w:color="auto"/>
              <w:right w:val="single" w:sz="4" w:space="0" w:color="auto"/>
            </w:tcBorders>
            <w:vAlign w:val="bottom"/>
          </w:tcPr>
          <w:p w:rsidR="00E911E5" w:rsidRPr="0041778C" w:rsidRDefault="004C7B86" w:rsidP="00E911E5">
            <w:pPr>
              <w:rPr>
                <w:rFonts w:ascii="Arial" w:hAnsi="Arial" w:cs="Arial"/>
                <w:sz w:val="22"/>
                <w:szCs w:val="22"/>
              </w:rPr>
            </w:pPr>
            <w:r w:rsidRPr="00E911E5">
              <w:rPr>
                <w:rFonts w:ascii="Arial" w:hAnsi="Arial" w:cs="Arial"/>
                <w:b/>
                <w:sz w:val="22"/>
                <w:szCs w:val="22"/>
              </w:rPr>
              <w:t>Przedmiot zamówienia</w:t>
            </w:r>
            <w:r w:rsidR="00E911E5">
              <w:rPr>
                <w:rFonts w:ascii="Arial" w:hAnsi="Arial" w:cs="Arial"/>
                <w:b/>
                <w:sz w:val="22"/>
                <w:szCs w:val="22"/>
              </w:rPr>
              <w:t xml:space="preserve"> </w:t>
            </w:r>
          </w:p>
        </w:tc>
        <w:tc>
          <w:tcPr>
            <w:tcW w:w="992"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J. m.</w:t>
            </w:r>
          </w:p>
        </w:tc>
        <w:tc>
          <w:tcPr>
            <w:tcW w:w="918" w:type="dxa"/>
            <w:tcBorders>
              <w:top w:val="single" w:sz="4" w:space="0" w:color="auto"/>
              <w:left w:val="nil"/>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 xml:space="preserve">Ilość </w:t>
            </w:r>
          </w:p>
        </w:tc>
        <w:tc>
          <w:tcPr>
            <w:tcW w:w="1417"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Cena jedn. netto PLN</w:t>
            </w:r>
          </w:p>
        </w:tc>
        <w:tc>
          <w:tcPr>
            <w:tcW w:w="708"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VAT w %</w:t>
            </w:r>
          </w:p>
        </w:tc>
        <w:tc>
          <w:tcPr>
            <w:tcW w:w="1208"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Cena jedn. brutto PLN</w:t>
            </w:r>
          </w:p>
        </w:tc>
        <w:tc>
          <w:tcPr>
            <w:tcW w:w="1276" w:type="dxa"/>
            <w:tcBorders>
              <w:top w:val="single" w:sz="4" w:space="0" w:color="auto"/>
              <w:left w:val="nil"/>
              <w:bottom w:val="single" w:sz="4" w:space="0" w:color="auto"/>
              <w:right w:val="single" w:sz="4" w:space="0" w:color="auto"/>
            </w:tcBorders>
            <w:vAlign w:val="bottom"/>
          </w:tcPr>
          <w:p w:rsidR="004C7B86" w:rsidRPr="0041778C" w:rsidRDefault="004C7B86" w:rsidP="0034529C">
            <w:pPr>
              <w:ind w:left="138" w:hanging="138"/>
              <w:rPr>
                <w:rFonts w:ascii="Arial" w:hAnsi="Arial" w:cs="Arial"/>
                <w:sz w:val="22"/>
                <w:szCs w:val="22"/>
              </w:rPr>
            </w:pPr>
            <w:r w:rsidRPr="0041778C">
              <w:rPr>
                <w:rFonts w:ascii="Arial" w:hAnsi="Arial" w:cs="Arial"/>
                <w:sz w:val="22"/>
                <w:szCs w:val="22"/>
              </w:rPr>
              <w:t>Wartość netto PLN</w:t>
            </w:r>
          </w:p>
        </w:tc>
        <w:tc>
          <w:tcPr>
            <w:tcW w:w="1559" w:type="dxa"/>
            <w:tcBorders>
              <w:top w:val="single" w:sz="4" w:space="0" w:color="auto"/>
              <w:left w:val="nil"/>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Wartość brutto PLN</w:t>
            </w:r>
          </w:p>
        </w:tc>
      </w:tr>
      <w:tr w:rsidR="004C7B86" w:rsidRPr="001E221B" w:rsidTr="00E911E5">
        <w:trPr>
          <w:trHeight w:val="508"/>
        </w:trPr>
        <w:tc>
          <w:tcPr>
            <w:tcW w:w="587"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jc w:val="center"/>
              <w:rPr>
                <w:rFonts w:ascii="Arial" w:hAnsi="Arial" w:cs="Arial"/>
                <w:sz w:val="22"/>
                <w:szCs w:val="22"/>
              </w:rPr>
            </w:pPr>
            <w:r w:rsidRPr="0041778C">
              <w:rPr>
                <w:rFonts w:ascii="Arial" w:hAnsi="Arial" w:cs="Arial"/>
                <w:sz w:val="22"/>
                <w:szCs w:val="22"/>
              </w:rPr>
              <w:t>1.</w:t>
            </w:r>
          </w:p>
        </w:tc>
        <w:tc>
          <w:tcPr>
            <w:tcW w:w="4678" w:type="dxa"/>
            <w:tcBorders>
              <w:top w:val="single" w:sz="4" w:space="0" w:color="auto"/>
              <w:left w:val="nil"/>
              <w:bottom w:val="single" w:sz="4" w:space="0" w:color="auto"/>
              <w:right w:val="single" w:sz="4" w:space="0" w:color="auto"/>
            </w:tcBorders>
            <w:vAlign w:val="bottom"/>
          </w:tcPr>
          <w:p w:rsidR="004C7B86" w:rsidRDefault="004C7B86" w:rsidP="0034529C">
            <w:pPr>
              <w:jc w:val="both"/>
              <w:rPr>
                <w:rFonts w:ascii="Arial" w:hAnsi="Arial" w:cs="Arial"/>
                <w:sz w:val="22"/>
                <w:szCs w:val="22"/>
              </w:rPr>
            </w:pPr>
          </w:p>
          <w:p w:rsidR="00003289" w:rsidRDefault="00003289" w:rsidP="0034529C">
            <w:pPr>
              <w:jc w:val="both"/>
              <w:rPr>
                <w:rFonts w:ascii="Arial" w:hAnsi="Arial" w:cs="Arial"/>
                <w:sz w:val="22"/>
                <w:szCs w:val="22"/>
              </w:rPr>
            </w:pPr>
          </w:p>
          <w:p w:rsidR="00003289" w:rsidRPr="0041778C" w:rsidRDefault="00003289" w:rsidP="0034529C">
            <w:pPr>
              <w:jc w:val="both"/>
              <w:rPr>
                <w:rFonts w:ascii="Arial" w:hAnsi="Arial" w:cs="Arial"/>
                <w:sz w:val="22"/>
                <w:szCs w:val="22"/>
              </w:rPr>
            </w:pPr>
          </w:p>
        </w:tc>
        <w:tc>
          <w:tcPr>
            <w:tcW w:w="992"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p>
        </w:tc>
        <w:tc>
          <w:tcPr>
            <w:tcW w:w="918" w:type="dxa"/>
            <w:tcBorders>
              <w:top w:val="single" w:sz="4" w:space="0" w:color="auto"/>
              <w:left w:val="nil"/>
              <w:bottom w:val="single" w:sz="4" w:space="0" w:color="auto"/>
              <w:right w:val="single" w:sz="4" w:space="0" w:color="auto"/>
            </w:tcBorders>
            <w:vAlign w:val="bottom"/>
          </w:tcPr>
          <w:p w:rsidR="004C7B86" w:rsidRPr="0041778C" w:rsidRDefault="004C7B86" w:rsidP="0034529C">
            <w:pPr>
              <w:jc w:val="right"/>
              <w:rPr>
                <w:rFonts w:ascii="Arial" w:hAnsi="Arial" w:cs="Arial"/>
                <w:sz w:val="22"/>
                <w:szCs w:val="22"/>
              </w:rPr>
            </w:pPr>
          </w:p>
        </w:tc>
        <w:tc>
          <w:tcPr>
            <w:tcW w:w="1417"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 </w:t>
            </w:r>
          </w:p>
        </w:tc>
        <w:tc>
          <w:tcPr>
            <w:tcW w:w="708"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 </w:t>
            </w:r>
          </w:p>
        </w:tc>
        <w:tc>
          <w:tcPr>
            <w:tcW w:w="1208" w:type="dxa"/>
            <w:tcBorders>
              <w:top w:val="single" w:sz="4" w:space="0" w:color="auto"/>
              <w:left w:val="single" w:sz="4" w:space="0" w:color="auto"/>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 </w:t>
            </w:r>
          </w:p>
        </w:tc>
        <w:tc>
          <w:tcPr>
            <w:tcW w:w="1276" w:type="dxa"/>
            <w:tcBorders>
              <w:top w:val="single" w:sz="4" w:space="0" w:color="auto"/>
              <w:left w:val="nil"/>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r w:rsidRPr="0041778C">
              <w:rPr>
                <w:rFonts w:ascii="Arial" w:hAnsi="Arial" w:cs="Arial"/>
                <w:sz w:val="22"/>
                <w:szCs w:val="22"/>
              </w:rPr>
              <w:t> </w:t>
            </w:r>
          </w:p>
        </w:tc>
        <w:tc>
          <w:tcPr>
            <w:tcW w:w="1559" w:type="dxa"/>
            <w:tcBorders>
              <w:top w:val="single" w:sz="4" w:space="0" w:color="auto"/>
              <w:left w:val="nil"/>
              <w:bottom w:val="single" w:sz="4" w:space="0" w:color="auto"/>
              <w:right w:val="single" w:sz="4" w:space="0" w:color="auto"/>
            </w:tcBorders>
            <w:vAlign w:val="bottom"/>
          </w:tcPr>
          <w:p w:rsidR="004C7B86" w:rsidRPr="0041778C" w:rsidRDefault="004C7B86" w:rsidP="0034529C">
            <w:pPr>
              <w:rPr>
                <w:rFonts w:ascii="Arial" w:hAnsi="Arial" w:cs="Arial"/>
                <w:sz w:val="22"/>
                <w:szCs w:val="22"/>
              </w:rPr>
            </w:pPr>
          </w:p>
        </w:tc>
      </w:tr>
    </w:tbl>
    <w:p w:rsidR="0034529C" w:rsidRDefault="0034529C" w:rsidP="0034529C">
      <w:pPr>
        <w:jc w:val="both"/>
        <w:rPr>
          <w:rFonts w:ascii="Arial" w:hAnsi="Arial" w:cs="Arial"/>
          <w:b/>
          <w:sz w:val="22"/>
          <w:szCs w:val="22"/>
          <w:lang w:val="en-GB"/>
        </w:rPr>
      </w:pPr>
    </w:p>
    <w:p w:rsidR="003F1E35" w:rsidRDefault="003F1E35" w:rsidP="0034529C">
      <w:pPr>
        <w:jc w:val="both"/>
        <w:rPr>
          <w:rFonts w:ascii="Arial" w:hAnsi="Arial" w:cs="Arial"/>
          <w:b/>
          <w:sz w:val="22"/>
          <w:szCs w:val="22"/>
          <w:lang w:val="en-GB"/>
        </w:rPr>
      </w:pPr>
    </w:p>
    <w:p w:rsidR="003F1E35" w:rsidRPr="00A9441E" w:rsidRDefault="003F1E35" w:rsidP="0034529C">
      <w:pPr>
        <w:jc w:val="both"/>
        <w:rPr>
          <w:rFonts w:ascii="Arial" w:hAnsi="Arial" w:cs="Arial"/>
          <w:b/>
          <w:sz w:val="22"/>
          <w:szCs w:val="22"/>
          <w:lang w:val="en-GB"/>
        </w:rPr>
      </w:pPr>
    </w:p>
    <w:p w:rsidR="0034529C" w:rsidRPr="00A9441E" w:rsidRDefault="0034529C" w:rsidP="0034529C">
      <w:pPr>
        <w:spacing w:after="120"/>
        <w:rPr>
          <w:rFonts w:ascii="Arial" w:hAnsi="Arial" w:cs="Arial"/>
          <w:b/>
          <w:sz w:val="22"/>
          <w:szCs w:val="22"/>
        </w:rPr>
      </w:pPr>
      <w:r w:rsidRPr="00A9441E">
        <w:rPr>
          <w:rFonts w:ascii="Arial" w:hAnsi="Arial" w:cs="Arial"/>
          <w:sz w:val="22"/>
          <w:szCs w:val="22"/>
        </w:rPr>
        <w:t>………………….., dn. ………………</w:t>
      </w:r>
    </w:p>
    <w:p w:rsidR="0034529C" w:rsidRPr="00A9441E" w:rsidRDefault="0034529C" w:rsidP="0034529C">
      <w:pPr>
        <w:spacing w:after="120"/>
        <w:rPr>
          <w:rFonts w:ascii="Arial" w:hAnsi="Arial" w:cs="Arial"/>
          <w:b/>
          <w:sz w:val="22"/>
          <w:szCs w:val="22"/>
        </w:rPr>
      </w:pPr>
      <w:r w:rsidRPr="00A9441E">
        <w:rPr>
          <w:rFonts w:ascii="Arial" w:hAnsi="Arial" w:cs="Arial"/>
          <w:sz w:val="22"/>
          <w:szCs w:val="22"/>
        </w:rPr>
        <w:t>(miejscowość)</w:t>
      </w:r>
    </w:p>
    <w:p w:rsidR="00477624" w:rsidRPr="00A9441E" w:rsidRDefault="00477624" w:rsidP="00477624">
      <w:pPr>
        <w:ind w:left="4536"/>
        <w:rPr>
          <w:rFonts w:ascii="Arial" w:hAnsi="Arial" w:cs="Arial"/>
          <w:sz w:val="22"/>
          <w:szCs w:val="22"/>
        </w:rPr>
      </w:pPr>
      <w:r w:rsidRPr="00A9441E">
        <w:rPr>
          <w:rFonts w:ascii="Arial" w:hAnsi="Arial" w:cs="Arial"/>
          <w:sz w:val="22"/>
          <w:szCs w:val="22"/>
        </w:rPr>
        <w:t>_________________________________________________</w:t>
      </w:r>
    </w:p>
    <w:p w:rsidR="00477624" w:rsidRPr="00A9441E" w:rsidRDefault="00477624" w:rsidP="00CC1A8D">
      <w:pPr>
        <w:ind w:left="4536"/>
        <w:rPr>
          <w:rFonts w:ascii="Arial" w:hAnsi="Arial" w:cs="Arial"/>
          <w:sz w:val="22"/>
          <w:szCs w:val="22"/>
        </w:rPr>
      </w:pPr>
      <w:r w:rsidRPr="00A9441E">
        <w:rPr>
          <w:rFonts w:ascii="Arial" w:hAnsi="Arial" w:cs="Arial"/>
          <w:sz w:val="22"/>
          <w:szCs w:val="22"/>
        </w:rPr>
        <w:t>Podpisy  wykonawcy lub osób upoważnionych do składania oświadczeń woli w imieniu wykonawcy</w:t>
      </w:r>
    </w:p>
    <w:p w:rsidR="00477624" w:rsidRPr="00A9441E" w:rsidRDefault="00477624" w:rsidP="004D4BED">
      <w:pPr>
        <w:ind w:left="4536"/>
        <w:rPr>
          <w:rFonts w:ascii="Arial" w:hAnsi="Arial" w:cs="Arial"/>
          <w:sz w:val="22"/>
          <w:szCs w:val="22"/>
        </w:rPr>
      </w:pPr>
    </w:p>
    <w:p w:rsidR="00690874" w:rsidRPr="00A9441E" w:rsidRDefault="00690874" w:rsidP="005E6A0C">
      <w:pPr>
        <w:pStyle w:val="Tekstpodstawowywcity"/>
        <w:ind w:left="0"/>
        <w:rPr>
          <w:rFonts w:ascii="Arial" w:hAnsi="Arial" w:cs="Arial"/>
          <w:sz w:val="22"/>
          <w:szCs w:val="22"/>
        </w:rPr>
      </w:pPr>
    </w:p>
    <w:p w:rsidR="008E3FFB" w:rsidRPr="00A9441E" w:rsidRDefault="008E3FFB" w:rsidP="00B25319">
      <w:pPr>
        <w:pStyle w:val="Tekstpodstawowywcity"/>
        <w:ind w:left="0"/>
        <w:jc w:val="center"/>
        <w:rPr>
          <w:rFonts w:ascii="Arial" w:hAnsi="Arial" w:cs="Arial"/>
          <w:b/>
          <w:sz w:val="22"/>
          <w:szCs w:val="22"/>
        </w:rPr>
        <w:sectPr w:rsidR="008E3FFB" w:rsidRPr="00A9441E" w:rsidSect="008E3FFB">
          <w:pgSz w:w="15840" w:h="12240" w:orient="landscape" w:code="1"/>
          <w:pgMar w:top="1418" w:right="1418" w:bottom="1418" w:left="1418" w:header="709" w:footer="709" w:gutter="0"/>
          <w:cols w:space="708"/>
        </w:sectPr>
      </w:pPr>
    </w:p>
    <w:p w:rsidR="00AD7BC3" w:rsidRPr="00A9441E" w:rsidRDefault="00AD7BC3" w:rsidP="00AD7BC3">
      <w:pPr>
        <w:pStyle w:val="Tekstpodstawowywcity"/>
        <w:ind w:left="4956"/>
        <w:jc w:val="right"/>
        <w:rPr>
          <w:rFonts w:ascii="Arial" w:hAnsi="Arial" w:cs="Arial"/>
          <w:b/>
          <w:sz w:val="22"/>
          <w:szCs w:val="22"/>
        </w:rPr>
      </w:pPr>
      <w:r w:rsidRPr="00A9441E">
        <w:rPr>
          <w:rFonts w:ascii="Arial" w:hAnsi="Arial" w:cs="Arial"/>
          <w:b/>
          <w:sz w:val="22"/>
          <w:szCs w:val="22"/>
        </w:rPr>
        <w:t xml:space="preserve">Załącznik nr </w:t>
      </w:r>
      <w:r w:rsidR="00B32E6B">
        <w:rPr>
          <w:rFonts w:ascii="Arial" w:hAnsi="Arial" w:cs="Arial"/>
          <w:b/>
          <w:sz w:val="22"/>
          <w:szCs w:val="22"/>
        </w:rPr>
        <w:t>3</w:t>
      </w:r>
      <w:r w:rsidRPr="00A9441E">
        <w:rPr>
          <w:rFonts w:ascii="Arial" w:hAnsi="Arial" w:cs="Arial"/>
          <w:b/>
          <w:sz w:val="22"/>
          <w:szCs w:val="22"/>
        </w:rPr>
        <w:t xml:space="preserve"> do specyfikacji</w:t>
      </w:r>
    </w:p>
    <w:p w:rsidR="00AD7BC3" w:rsidRPr="00A9441E" w:rsidRDefault="00AD7BC3" w:rsidP="00AD7BC3">
      <w:pPr>
        <w:tabs>
          <w:tab w:val="left" w:pos="5812"/>
        </w:tabs>
        <w:jc w:val="both"/>
        <w:rPr>
          <w:rFonts w:ascii="Arial" w:hAnsi="Arial" w:cs="Arial"/>
          <w:sz w:val="22"/>
          <w:szCs w:val="22"/>
        </w:rPr>
      </w:pPr>
    </w:p>
    <w:p w:rsidR="00AD7BC3" w:rsidRPr="00A9441E" w:rsidRDefault="00AD7BC3" w:rsidP="00AD7BC3">
      <w:pPr>
        <w:pStyle w:val="Tekstpodstawowywcity"/>
        <w:ind w:left="0"/>
        <w:rPr>
          <w:rFonts w:ascii="Arial" w:hAnsi="Arial" w:cs="Arial"/>
          <w:b/>
          <w:sz w:val="22"/>
          <w:szCs w:val="22"/>
        </w:rPr>
      </w:pPr>
      <w:r w:rsidRPr="00A9441E">
        <w:rPr>
          <w:rFonts w:ascii="Arial" w:hAnsi="Arial" w:cs="Arial"/>
          <w:b/>
          <w:sz w:val="22"/>
          <w:szCs w:val="22"/>
        </w:rPr>
        <w:t>--------------------------------------------</w:t>
      </w:r>
    </w:p>
    <w:p w:rsidR="00AD7BC3" w:rsidRPr="00A9441E" w:rsidRDefault="00AD7BC3" w:rsidP="00AD7BC3">
      <w:pPr>
        <w:pStyle w:val="Tekstpodstawowywcity"/>
        <w:ind w:left="0"/>
        <w:rPr>
          <w:rFonts w:ascii="Arial" w:hAnsi="Arial" w:cs="Arial"/>
          <w:b/>
          <w:sz w:val="22"/>
          <w:szCs w:val="22"/>
        </w:rPr>
      </w:pPr>
      <w:r w:rsidRPr="00A9441E">
        <w:rPr>
          <w:rFonts w:ascii="Arial" w:hAnsi="Arial" w:cs="Arial"/>
          <w:b/>
          <w:sz w:val="22"/>
          <w:szCs w:val="22"/>
        </w:rPr>
        <w:t>(pieczęć oferenta)</w:t>
      </w: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b/>
          <w:bCs/>
          <w:sz w:val="22"/>
          <w:szCs w:val="22"/>
        </w:rPr>
      </w:pPr>
      <w:r w:rsidRPr="00A9441E">
        <w:rPr>
          <w:rFonts w:ascii="Arial" w:hAnsi="Arial" w:cs="Arial"/>
          <w:b/>
          <w:bCs/>
          <w:sz w:val="22"/>
          <w:szCs w:val="22"/>
        </w:rPr>
        <w:t>OŚWIADCZENIE</w:t>
      </w:r>
    </w:p>
    <w:p w:rsidR="00AD7BC3" w:rsidRPr="00A9441E" w:rsidRDefault="00AD7BC3" w:rsidP="00AD7BC3">
      <w:pPr>
        <w:autoSpaceDE w:val="0"/>
        <w:autoSpaceDN w:val="0"/>
        <w:adjustRightInd w:val="0"/>
        <w:rPr>
          <w:rFonts w:ascii="Arial" w:hAnsi="Arial" w:cs="Arial"/>
          <w:b/>
          <w:bCs/>
          <w:sz w:val="22"/>
          <w:szCs w:val="22"/>
        </w:rPr>
      </w:pPr>
      <w:r w:rsidRPr="00A9441E">
        <w:rPr>
          <w:rFonts w:ascii="Arial" w:hAnsi="Arial" w:cs="Arial"/>
          <w:b/>
          <w:bCs/>
          <w:sz w:val="22"/>
          <w:szCs w:val="22"/>
        </w:rPr>
        <w:t>składane w terminie 3 dni od zamieszczenia na stronie internetowej zamawiającego informacji o której</w:t>
      </w:r>
      <w:r w:rsidR="002136F2">
        <w:rPr>
          <w:rFonts w:ascii="Arial" w:hAnsi="Arial" w:cs="Arial"/>
          <w:b/>
          <w:bCs/>
          <w:sz w:val="22"/>
          <w:szCs w:val="22"/>
        </w:rPr>
        <w:t xml:space="preserve"> </w:t>
      </w:r>
      <w:r w:rsidRPr="00A9441E">
        <w:rPr>
          <w:rFonts w:ascii="Arial" w:hAnsi="Arial" w:cs="Arial"/>
          <w:b/>
          <w:bCs/>
          <w:sz w:val="22"/>
          <w:szCs w:val="22"/>
        </w:rPr>
        <w:t>mowa w art. 86 ust. 3 upzp (protokół z otwarcia ofert)</w:t>
      </w: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sz w:val="22"/>
          <w:szCs w:val="22"/>
        </w:rPr>
      </w:pPr>
      <w:r w:rsidRPr="00A9441E">
        <w:rPr>
          <w:rFonts w:ascii="Arial" w:hAnsi="Arial" w:cs="Arial"/>
          <w:sz w:val="22"/>
          <w:szCs w:val="22"/>
        </w:rPr>
        <w:t xml:space="preserve">Zgodne z </w:t>
      </w:r>
      <w:r w:rsidRPr="00A9441E">
        <w:rPr>
          <w:rFonts w:ascii="Arial" w:hAnsi="Arial" w:cs="Arial"/>
          <w:bCs/>
          <w:sz w:val="22"/>
          <w:szCs w:val="22"/>
        </w:rPr>
        <w:t>art. 24 ust. 11</w:t>
      </w:r>
      <w:r w:rsidRPr="00A9441E">
        <w:rPr>
          <w:rFonts w:ascii="Arial" w:hAnsi="Arial" w:cs="Arial"/>
          <w:b/>
          <w:bCs/>
          <w:sz w:val="22"/>
          <w:szCs w:val="22"/>
        </w:rPr>
        <w:t xml:space="preserve"> </w:t>
      </w:r>
      <w:r w:rsidRPr="00A9441E">
        <w:rPr>
          <w:rFonts w:ascii="Arial" w:hAnsi="Arial" w:cs="Arial"/>
          <w:sz w:val="22"/>
          <w:szCs w:val="22"/>
        </w:rPr>
        <w:t>ustawy z dn. 29 stycznia 2004 r. – Prawo zamówień publicznych</w:t>
      </w:r>
    </w:p>
    <w:p w:rsidR="00AD7BC3" w:rsidRPr="00A9441E" w:rsidRDefault="00AD7BC3" w:rsidP="00AD7BC3">
      <w:pPr>
        <w:autoSpaceDE w:val="0"/>
        <w:autoSpaceDN w:val="0"/>
        <w:adjustRightInd w:val="0"/>
        <w:rPr>
          <w:rFonts w:ascii="Arial" w:hAnsi="Arial" w:cs="Arial"/>
          <w:sz w:val="22"/>
          <w:szCs w:val="22"/>
        </w:rPr>
      </w:pPr>
      <w:r w:rsidRPr="00A9441E">
        <w:rPr>
          <w:rFonts w:ascii="Arial" w:hAnsi="Arial" w:cs="Arial"/>
          <w:sz w:val="22"/>
          <w:szCs w:val="22"/>
        </w:rPr>
        <w:t>Przystępując do udziału w postępowaniu o udzielenie zamówienia publicznego na:</w:t>
      </w:r>
    </w:p>
    <w:p w:rsidR="00AD7BC3" w:rsidRPr="00A9441E" w:rsidRDefault="00AD7BC3" w:rsidP="00AD7BC3">
      <w:pPr>
        <w:autoSpaceDE w:val="0"/>
        <w:autoSpaceDN w:val="0"/>
        <w:adjustRightInd w:val="0"/>
        <w:rPr>
          <w:rFonts w:ascii="Arial" w:eastAsia="Arial,Bold" w:hAnsi="Arial" w:cs="Arial"/>
          <w:b/>
          <w:bCs/>
          <w:sz w:val="22"/>
          <w:szCs w:val="22"/>
        </w:rPr>
      </w:pPr>
      <w:r w:rsidRPr="00A9441E">
        <w:rPr>
          <w:rFonts w:ascii="Arial" w:eastAsia="Arial,Bold" w:hAnsi="Arial" w:cs="Arial"/>
          <w:b/>
          <w:bCs/>
          <w:sz w:val="22"/>
          <w:szCs w:val="22"/>
        </w:rPr>
        <w:t>……………………………………………………………………………………………….</w:t>
      </w:r>
    </w:p>
    <w:p w:rsidR="00AD7BC3" w:rsidRPr="00A9441E" w:rsidRDefault="00AD7BC3" w:rsidP="00AD7BC3">
      <w:pPr>
        <w:autoSpaceDE w:val="0"/>
        <w:autoSpaceDN w:val="0"/>
        <w:adjustRightInd w:val="0"/>
        <w:rPr>
          <w:rFonts w:ascii="Arial" w:hAnsi="Arial" w:cs="Arial"/>
          <w:sz w:val="22"/>
          <w:szCs w:val="22"/>
        </w:rPr>
      </w:pPr>
      <w:r w:rsidRPr="00A9441E">
        <w:rPr>
          <w:rFonts w:ascii="Arial" w:hAnsi="Arial" w:cs="Arial"/>
          <w:sz w:val="22"/>
          <w:szCs w:val="22"/>
        </w:rPr>
        <w:t>oświadczam/y, że wobec reprezentowanego przeze mnie podmiotu nie zachodzą przesłanki</w:t>
      </w: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sz w:val="22"/>
          <w:szCs w:val="22"/>
        </w:rPr>
        <w:t xml:space="preserve">wykluczenia </w:t>
      </w:r>
      <w:r w:rsidRPr="00A9441E">
        <w:rPr>
          <w:rFonts w:ascii="Arial" w:hAnsi="Arial" w:cs="Arial"/>
          <w:bCs/>
          <w:sz w:val="22"/>
          <w:szCs w:val="22"/>
        </w:rPr>
        <w:t>z art. 24 ust. 1 pkt. 23 upzp.</w:t>
      </w:r>
    </w:p>
    <w:p w:rsidR="00E52B57" w:rsidRDefault="00E52B57" w:rsidP="00AD7BC3">
      <w:pPr>
        <w:autoSpaceDE w:val="0"/>
        <w:autoSpaceDN w:val="0"/>
        <w:adjustRightInd w:val="0"/>
        <w:rPr>
          <w:rFonts w:ascii="Arial" w:hAnsi="Arial" w:cs="Arial"/>
          <w:sz w:val="22"/>
          <w:szCs w:val="22"/>
        </w:rPr>
      </w:pP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sz w:val="22"/>
          <w:szCs w:val="22"/>
        </w:rPr>
        <w:t></w:t>
      </w:r>
      <w:r w:rsidRPr="00A9441E">
        <w:rPr>
          <w:rFonts w:ascii="Arial" w:hAnsi="Arial" w:cs="Arial"/>
          <w:bCs/>
          <w:sz w:val="22"/>
          <w:szCs w:val="22"/>
        </w:rPr>
        <w:t>nie przynależę do tej samej grupy kapitałowej, w rozumieniu ustawy z dnia 16 lutego 2007 r. o ochronie konkurencji i konsumentów (Dz. U. z 2015 r. poz. 184, 1618 i 1634), z Wykonawcami którzy złożyli odrębne oferty, oferty częściowe lub wnioski o dopuszczenie do udziału w przedmiotowym postępowaniu, *</w:t>
      </w: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bCs/>
          <w:sz w:val="22"/>
          <w:szCs w:val="22"/>
        </w:rPr>
        <w:t>lub</w:t>
      </w:r>
    </w:p>
    <w:p w:rsidR="00E52B57" w:rsidRDefault="00E52B57" w:rsidP="00AD7BC3">
      <w:pPr>
        <w:autoSpaceDE w:val="0"/>
        <w:autoSpaceDN w:val="0"/>
        <w:adjustRightInd w:val="0"/>
        <w:rPr>
          <w:rFonts w:ascii="Arial" w:hAnsi="Arial" w:cs="Arial"/>
          <w:sz w:val="22"/>
          <w:szCs w:val="22"/>
        </w:rPr>
      </w:pP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sz w:val="22"/>
          <w:szCs w:val="22"/>
        </w:rPr>
        <w:t xml:space="preserve"> </w:t>
      </w:r>
      <w:r w:rsidRPr="00A9441E">
        <w:rPr>
          <w:rFonts w:ascii="Arial" w:hAnsi="Arial" w:cs="Arial"/>
          <w:bCs/>
          <w:sz w:val="22"/>
          <w:szCs w:val="22"/>
        </w:rPr>
        <w:t>należę do tej samej grupy kapitałowej, w rozumieniu ustawy z dnia 16 lutego 2007 r. o ochronie konkurencji i konsumentów (Dz. U. z 2015 r. poz. 184, 1618 i 1634), z Wykonawcami którzy złożyli odrębne oferty, oferty częściowe lub wnioski o dopuszczenie do udziału w przedmiotowym postępowaniu,</w:t>
      </w:r>
    </w:p>
    <w:p w:rsidR="00E52B57" w:rsidRDefault="00E52B57" w:rsidP="00AD7BC3">
      <w:pPr>
        <w:autoSpaceDE w:val="0"/>
        <w:autoSpaceDN w:val="0"/>
        <w:adjustRightInd w:val="0"/>
        <w:rPr>
          <w:rFonts w:ascii="Arial" w:hAnsi="Arial" w:cs="Arial"/>
          <w:sz w:val="22"/>
          <w:szCs w:val="22"/>
        </w:rPr>
      </w:pP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sz w:val="22"/>
          <w:szCs w:val="22"/>
        </w:rPr>
        <w:t xml:space="preserve"> </w:t>
      </w:r>
      <w:r w:rsidRPr="00A9441E">
        <w:rPr>
          <w:rFonts w:ascii="Arial" w:hAnsi="Arial" w:cs="Arial"/>
          <w:bCs/>
          <w:sz w:val="22"/>
          <w:szCs w:val="22"/>
        </w:rPr>
        <w:t>i składam (nie składam)* wyjaśnienia i dowody, ze powiązania z innym wykonawcą nie</w:t>
      </w: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bCs/>
          <w:sz w:val="22"/>
          <w:szCs w:val="22"/>
        </w:rPr>
        <w:t>prowadzą do zakłócenia konkurencji w postępowaniu o udzielenie przedmiotowego</w:t>
      </w:r>
    </w:p>
    <w:p w:rsidR="00AD7BC3" w:rsidRPr="00A9441E" w:rsidRDefault="00AD7BC3" w:rsidP="00AD7BC3">
      <w:pPr>
        <w:autoSpaceDE w:val="0"/>
        <w:autoSpaceDN w:val="0"/>
        <w:adjustRightInd w:val="0"/>
        <w:rPr>
          <w:rFonts w:ascii="Arial" w:hAnsi="Arial" w:cs="Arial"/>
          <w:bCs/>
          <w:sz w:val="22"/>
          <w:szCs w:val="22"/>
        </w:rPr>
      </w:pPr>
      <w:r w:rsidRPr="00A9441E">
        <w:rPr>
          <w:rFonts w:ascii="Arial" w:hAnsi="Arial" w:cs="Arial"/>
          <w:bCs/>
          <w:sz w:val="22"/>
          <w:szCs w:val="22"/>
        </w:rPr>
        <w:t>zamówienia.*</w:t>
      </w:r>
    </w:p>
    <w:p w:rsidR="00AD7BC3" w:rsidRPr="00A9441E" w:rsidRDefault="00AD7BC3" w:rsidP="00AD7BC3">
      <w:pPr>
        <w:autoSpaceDE w:val="0"/>
        <w:autoSpaceDN w:val="0"/>
        <w:adjustRightInd w:val="0"/>
        <w:rPr>
          <w:rFonts w:ascii="Arial" w:hAnsi="Arial" w:cs="Arial"/>
          <w:b/>
          <w:bCs/>
          <w:sz w:val="22"/>
          <w:szCs w:val="22"/>
        </w:rPr>
      </w:pPr>
      <w:r w:rsidRPr="00A9441E">
        <w:rPr>
          <w:rFonts w:ascii="Arial" w:hAnsi="Arial" w:cs="Arial"/>
          <w:b/>
          <w:bCs/>
          <w:sz w:val="22"/>
          <w:szCs w:val="22"/>
        </w:rPr>
        <w:t>.........................................................................................................................................................</w:t>
      </w: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b/>
          <w:bCs/>
          <w:sz w:val="22"/>
          <w:szCs w:val="22"/>
        </w:rPr>
      </w:pPr>
    </w:p>
    <w:p w:rsidR="00AD7BC3" w:rsidRPr="00A9441E" w:rsidRDefault="00AD7BC3" w:rsidP="00AD7BC3">
      <w:pPr>
        <w:autoSpaceDE w:val="0"/>
        <w:autoSpaceDN w:val="0"/>
        <w:adjustRightInd w:val="0"/>
        <w:rPr>
          <w:rFonts w:ascii="Arial" w:hAnsi="Arial" w:cs="Arial"/>
          <w:sz w:val="22"/>
          <w:szCs w:val="22"/>
        </w:rPr>
      </w:pPr>
      <w:r w:rsidRPr="00A9441E">
        <w:rPr>
          <w:rFonts w:ascii="Arial" w:hAnsi="Arial" w:cs="Arial"/>
          <w:sz w:val="22"/>
          <w:szCs w:val="22"/>
        </w:rPr>
        <w:t>..................................., dn</w:t>
      </w:r>
      <w:r w:rsidR="00603E27">
        <w:rPr>
          <w:rFonts w:ascii="Arial" w:hAnsi="Arial" w:cs="Arial"/>
          <w:sz w:val="22"/>
          <w:szCs w:val="22"/>
        </w:rPr>
        <w:t>ia .........................2018</w:t>
      </w:r>
      <w:r w:rsidRPr="00A9441E">
        <w:rPr>
          <w:rFonts w:ascii="Arial" w:hAnsi="Arial" w:cs="Arial"/>
          <w:sz w:val="22"/>
          <w:szCs w:val="22"/>
        </w:rPr>
        <w:t xml:space="preserve"> r.  ...........................................................</w:t>
      </w:r>
    </w:p>
    <w:p w:rsidR="00AD7BC3" w:rsidRPr="00A9441E" w:rsidRDefault="00AD7BC3" w:rsidP="00AD7BC3">
      <w:pPr>
        <w:autoSpaceDE w:val="0"/>
        <w:autoSpaceDN w:val="0"/>
        <w:adjustRightInd w:val="0"/>
        <w:ind w:left="4956"/>
        <w:rPr>
          <w:rFonts w:ascii="Arial" w:hAnsi="Arial" w:cs="Arial"/>
          <w:sz w:val="22"/>
          <w:szCs w:val="22"/>
        </w:rPr>
      </w:pPr>
      <w:r w:rsidRPr="00A9441E">
        <w:rPr>
          <w:rFonts w:ascii="Arial" w:hAnsi="Arial" w:cs="Arial"/>
          <w:sz w:val="22"/>
          <w:szCs w:val="22"/>
        </w:rPr>
        <w:t>podpis i pieczęć imienna osoby(osób) uprawnionej(ych) do</w:t>
      </w:r>
    </w:p>
    <w:p w:rsidR="00AD7BC3" w:rsidRPr="00A9441E" w:rsidRDefault="00AD7BC3" w:rsidP="00AD7BC3">
      <w:pPr>
        <w:autoSpaceDE w:val="0"/>
        <w:autoSpaceDN w:val="0"/>
        <w:adjustRightInd w:val="0"/>
        <w:ind w:left="4248" w:firstLine="708"/>
        <w:rPr>
          <w:rFonts w:ascii="Arial" w:hAnsi="Arial" w:cs="Arial"/>
          <w:sz w:val="22"/>
          <w:szCs w:val="22"/>
        </w:rPr>
      </w:pPr>
      <w:r w:rsidRPr="00A9441E">
        <w:rPr>
          <w:rFonts w:ascii="Arial" w:hAnsi="Arial" w:cs="Arial"/>
          <w:sz w:val="22"/>
          <w:szCs w:val="22"/>
        </w:rPr>
        <w:t>reprezentowania Wykonawcy</w:t>
      </w:r>
    </w:p>
    <w:p w:rsidR="00AD7BC3" w:rsidRPr="00A9441E" w:rsidRDefault="00AD7BC3" w:rsidP="00AD7BC3">
      <w:pPr>
        <w:pStyle w:val="Tekstpodstawowywcity"/>
        <w:ind w:left="708"/>
        <w:rPr>
          <w:rFonts w:ascii="Arial" w:hAnsi="Arial" w:cs="Arial"/>
          <w:b/>
          <w:sz w:val="22"/>
          <w:szCs w:val="22"/>
        </w:rPr>
      </w:pPr>
      <w:r w:rsidRPr="00A9441E">
        <w:rPr>
          <w:rFonts w:ascii="Arial" w:hAnsi="Arial" w:cs="Arial"/>
          <w:b/>
          <w:bCs/>
          <w:sz w:val="22"/>
          <w:szCs w:val="22"/>
        </w:rPr>
        <w:t xml:space="preserve">*- </w:t>
      </w:r>
      <w:r w:rsidRPr="00A9441E">
        <w:rPr>
          <w:rFonts w:ascii="Arial" w:hAnsi="Arial" w:cs="Arial"/>
          <w:b/>
          <w:bCs/>
          <w:i/>
          <w:iCs/>
          <w:sz w:val="22"/>
          <w:szCs w:val="22"/>
        </w:rPr>
        <w:t>niepotrzebne skreślić</w:t>
      </w:r>
    </w:p>
    <w:p w:rsidR="00AD7BC3" w:rsidRPr="00A9441E" w:rsidRDefault="00AD7BC3" w:rsidP="00AD7BC3">
      <w:pPr>
        <w:pStyle w:val="Tekstpodstawowywcity"/>
        <w:ind w:left="708"/>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D7BC3" w:rsidRPr="00A9441E" w:rsidRDefault="00AD7BC3" w:rsidP="00AD7BC3">
      <w:pPr>
        <w:tabs>
          <w:tab w:val="left" w:pos="5812"/>
        </w:tabs>
        <w:jc w:val="right"/>
        <w:rPr>
          <w:rFonts w:ascii="Arial" w:hAnsi="Arial" w:cs="Arial"/>
          <w:b/>
          <w:sz w:val="22"/>
          <w:szCs w:val="22"/>
        </w:rPr>
      </w:pPr>
    </w:p>
    <w:p w:rsidR="00A20BBD" w:rsidRPr="00A9441E" w:rsidRDefault="00A20BBD" w:rsidP="005E6A0C">
      <w:pPr>
        <w:tabs>
          <w:tab w:val="left" w:pos="5812"/>
        </w:tabs>
        <w:jc w:val="right"/>
        <w:rPr>
          <w:rFonts w:ascii="Arial" w:hAnsi="Arial" w:cs="Arial"/>
          <w:b/>
          <w:sz w:val="22"/>
          <w:szCs w:val="22"/>
        </w:rPr>
      </w:pPr>
    </w:p>
    <w:p w:rsidR="00A20BBD" w:rsidRPr="00A9441E" w:rsidRDefault="00A20BBD" w:rsidP="005E6A0C">
      <w:pPr>
        <w:tabs>
          <w:tab w:val="left" w:pos="5812"/>
        </w:tabs>
        <w:jc w:val="right"/>
        <w:rPr>
          <w:rFonts w:ascii="Arial" w:hAnsi="Arial" w:cs="Arial"/>
          <w:b/>
          <w:sz w:val="22"/>
          <w:szCs w:val="22"/>
        </w:rPr>
      </w:pPr>
    </w:p>
    <w:p w:rsidR="002C06E9" w:rsidRPr="00A9441E" w:rsidRDefault="002C06E9" w:rsidP="005E6A0C">
      <w:pPr>
        <w:tabs>
          <w:tab w:val="left" w:pos="5812"/>
        </w:tabs>
        <w:jc w:val="right"/>
        <w:rPr>
          <w:rFonts w:ascii="Arial" w:hAnsi="Arial" w:cs="Arial"/>
          <w:b/>
          <w:sz w:val="22"/>
          <w:szCs w:val="22"/>
        </w:rPr>
      </w:pPr>
      <w:r w:rsidRPr="00A9441E">
        <w:rPr>
          <w:rFonts w:ascii="Arial" w:hAnsi="Arial" w:cs="Arial"/>
          <w:b/>
          <w:sz w:val="22"/>
          <w:szCs w:val="22"/>
        </w:rPr>
        <w:t xml:space="preserve">Załącznik nr </w:t>
      </w:r>
      <w:r w:rsidR="00B32E6B">
        <w:rPr>
          <w:rFonts w:ascii="Arial" w:hAnsi="Arial" w:cs="Arial"/>
          <w:b/>
          <w:sz w:val="22"/>
          <w:szCs w:val="22"/>
        </w:rPr>
        <w:t>4</w:t>
      </w:r>
      <w:r w:rsidRPr="00A9441E">
        <w:rPr>
          <w:rFonts w:ascii="Arial" w:hAnsi="Arial" w:cs="Arial"/>
          <w:b/>
          <w:sz w:val="22"/>
          <w:szCs w:val="22"/>
        </w:rPr>
        <w:t xml:space="preserve"> do specyfikacji</w:t>
      </w:r>
    </w:p>
    <w:p w:rsidR="002C06E9" w:rsidRPr="00A9441E" w:rsidRDefault="002C06E9" w:rsidP="005E6A0C">
      <w:pPr>
        <w:pStyle w:val="Tekstpodstawowywcity"/>
        <w:ind w:left="708"/>
        <w:rPr>
          <w:rFonts w:ascii="Arial" w:hAnsi="Arial" w:cs="Arial"/>
          <w:b/>
          <w:sz w:val="22"/>
          <w:szCs w:val="22"/>
        </w:rPr>
      </w:pPr>
    </w:p>
    <w:p w:rsidR="0034529C" w:rsidRPr="00A9441E" w:rsidRDefault="0034529C" w:rsidP="0034529C">
      <w:pPr>
        <w:pStyle w:val="Tytu"/>
        <w:widowControl/>
        <w:rPr>
          <w:rFonts w:ascii="Arial" w:hAnsi="Arial" w:cs="Arial"/>
          <w:sz w:val="22"/>
          <w:szCs w:val="22"/>
          <w:lang w:val="pl-PL"/>
        </w:rPr>
      </w:pPr>
      <w:r w:rsidRPr="00A9441E">
        <w:rPr>
          <w:rFonts w:ascii="Arial" w:hAnsi="Arial" w:cs="Arial"/>
          <w:sz w:val="22"/>
          <w:szCs w:val="22"/>
          <w:lang w:val="pl-PL"/>
        </w:rPr>
        <w:t xml:space="preserve">UMOWA do przetargu nieograniczonego nr </w:t>
      </w:r>
      <w:r w:rsidR="00404FDF">
        <w:rPr>
          <w:rFonts w:ascii="Arial" w:hAnsi="Arial" w:cs="Arial"/>
          <w:sz w:val="22"/>
          <w:szCs w:val="22"/>
          <w:lang w:val="pl-PL"/>
        </w:rPr>
        <w:t>25/2018</w:t>
      </w:r>
    </w:p>
    <w:p w:rsidR="004C7B86" w:rsidRDefault="004C7B86" w:rsidP="004C7B86">
      <w:pPr>
        <w:pStyle w:val="Tytu"/>
        <w:widowControl/>
        <w:rPr>
          <w:rFonts w:ascii="Arial" w:hAnsi="Arial" w:cs="Arial"/>
          <w:sz w:val="22"/>
          <w:szCs w:val="22"/>
          <w:lang w:val="pl-PL"/>
        </w:rPr>
      </w:pPr>
      <w:r>
        <w:rPr>
          <w:rFonts w:ascii="Arial" w:hAnsi="Arial" w:cs="Arial"/>
          <w:sz w:val="22"/>
          <w:szCs w:val="22"/>
          <w:lang w:val="pl-PL"/>
        </w:rPr>
        <w:t>Pakiet …………</w:t>
      </w:r>
    </w:p>
    <w:p w:rsidR="004C7B86" w:rsidRPr="00A9441E" w:rsidRDefault="004C7B86" w:rsidP="004C7B86">
      <w:pPr>
        <w:pStyle w:val="Tytu"/>
        <w:widowControl/>
        <w:rPr>
          <w:rFonts w:ascii="Arial" w:hAnsi="Arial" w:cs="Arial"/>
          <w:sz w:val="22"/>
          <w:szCs w:val="22"/>
          <w:lang w:val="pl-PL"/>
        </w:rPr>
      </w:pPr>
    </w:p>
    <w:p w:rsidR="0034529C" w:rsidRPr="00A9441E" w:rsidRDefault="0034529C" w:rsidP="0034529C">
      <w:pPr>
        <w:ind w:firstLine="708"/>
        <w:jc w:val="both"/>
        <w:rPr>
          <w:rFonts w:ascii="Arial" w:hAnsi="Arial" w:cs="Arial"/>
          <w:color w:val="000000"/>
          <w:sz w:val="22"/>
          <w:szCs w:val="22"/>
        </w:rPr>
      </w:pPr>
      <w:r w:rsidRPr="00A9441E">
        <w:rPr>
          <w:rFonts w:ascii="Arial" w:hAnsi="Arial" w:cs="Arial"/>
          <w:color w:val="000000"/>
          <w:sz w:val="22"/>
          <w:szCs w:val="22"/>
        </w:rPr>
        <w:t>Na podstawie przepisów Ustawy z dnia 29 stycznia 2004  roku  – Prawo zamówień publicznych (</w:t>
      </w:r>
      <w:r w:rsidR="00F56E15" w:rsidRPr="00F56E15">
        <w:rPr>
          <w:rFonts w:ascii="Arial" w:hAnsi="Arial" w:cs="Arial"/>
          <w:bCs/>
          <w:sz w:val="22"/>
          <w:szCs w:val="22"/>
        </w:rPr>
        <w:t>Dz. U. z 201</w:t>
      </w:r>
      <w:r w:rsidR="00603E27">
        <w:rPr>
          <w:rFonts w:ascii="Arial" w:hAnsi="Arial" w:cs="Arial"/>
          <w:bCs/>
          <w:sz w:val="22"/>
          <w:szCs w:val="22"/>
        </w:rPr>
        <w:t>7</w:t>
      </w:r>
      <w:r w:rsidR="00F56E15" w:rsidRPr="00F56E15">
        <w:rPr>
          <w:rFonts w:ascii="Arial" w:hAnsi="Arial" w:cs="Arial"/>
          <w:bCs/>
          <w:sz w:val="22"/>
          <w:szCs w:val="22"/>
        </w:rPr>
        <w:t xml:space="preserve"> r. poz. </w:t>
      </w:r>
      <w:r w:rsidR="00603E27">
        <w:rPr>
          <w:rFonts w:ascii="Arial" w:hAnsi="Arial" w:cs="Arial"/>
          <w:bCs/>
          <w:sz w:val="22"/>
          <w:szCs w:val="22"/>
        </w:rPr>
        <w:t>1579</w:t>
      </w:r>
      <w:r w:rsidR="00F56E15" w:rsidRPr="00F56E15">
        <w:rPr>
          <w:rFonts w:ascii="Arial" w:hAnsi="Arial" w:cs="Arial"/>
          <w:bCs/>
          <w:sz w:val="22"/>
          <w:szCs w:val="22"/>
        </w:rPr>
        <w:t xml:space="preserve"> z </w:t>
      </w:r>
      <w:r w:rsidR="00F56E15" w:rsidRPr="00F56E15">
        <w:rPr>
          <w:rFonts w:ascii="Arial" w:eastAsia="MS Mincho" w:hAnsi="Arial" w:cs="Arial"/>
          <w:bCs/>
          <w:sz w:val="22"/>
          <w:szCs w:val="22"/>
        </w:rPr>
        <w:t>późn. zm</w:t>
      </w:r>
      <w:r w:rsidRPr="00DE14E3">
        <w:rPr>
          <w:rFonts w:ascii="Arial" w:hAnsi="Arial" w:cs="Arial"/>
          <w:color w:val="000000"/>
          <w:sz w:val="22"/>
          <w:szCs w:val="22"/>
        </w:rPr>
        <w:t>)</w:t>
      </w:r>
      <w:r w:rsidRPr="00A9441E">
        <w:rPr>
          <w:rFonts w:ascii="Arial" w:hAnsi="Arial" w:cs="Arial"/>
          <w:color w:val="000000"/>
          <w:sz w:val="22"/>
          <w:szCs w:val="22"/>
        </w:rPr>
        <w:t xml:space="preserve"> w dniu _____________ pomiędzy:</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Wielkopolskim Centrum Onkologii im. Marii Skłodowskiej-Curie </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z siedzibą w Poznaniu  ul. Garbary 15, 61-866 Poznań,  wpisanym do rejestru stowarzyszeń</w:t>
      </w:r>
      <w:r w:rsidRPr="00A9441E">
        <w:rPr>
          <w:rFonts w:ascii="Arial" w:hAnsi="Arial" w:cs="Arial"/>
          <w:sz w:val="22"/>
          <w:szCs w:val="22"/>
        </w:rPr>
        <w:t>, innych organizacji społecznych i zawodowych, fundacji oraz publicznych zakładów opieki zdrowotnej</w:t>
      </w:r>
      <w:r w:rsidRPr="00A9441E">
        <w:rPr>
          <w:rFonts w:ascii="Arial" w:hAnsi="Arial" w:cs="Arial"/>
          <w:color w:val="000000"/>
          <w:sz w:val="22"/>
          <w:szCs w:val="22"/>
        </w:rPr>
        <w:t xml:space="preserve"> Krajowego Rejestru Sądowego pod numerem   KRS 8784, posiadającym numer NIP: 778-13-42-057 oraz numer REGON: 000291204;</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 reprezentowanym przez:</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inż. Małgorzatę Kołodziej-Sarnę - Z-cę Dyrektora ds. ekonomiczno-eksploatacyjnych,</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dr Mirellę Śmigielską - Głównego Księgowego,</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zwanym dalej Zamawiającym, </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a </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__________________________________________________________________</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wpisanym do rejestru przedsiębiorców Krajowego Rejestru Sądowego pod numerem KRS: _____________________________________ prowadzącym działalność gospodarczą jako:_________________________________ </w:t>
      </w:r>
      <w:r w:rsidRPr="00A9441E">
        <w:rPr>
          <w:rFonts w:ascii="Arial" w:hAnsi="Arial" w:cs="Arial"/>
          <w:b/>
          <w:color w:val="000000"/>
          <w:sz w:val="22"/>
          <w:szCs w:val="22"/>
        </w:rPr>
        <w:t>lub</w:t>
      </w:r>
      <w:r w:rsidRPr="00A9441E">
        <w:rPr>
          <w:rFonts w:ascii="Arial" w:hAnsi="Arial" w:cs="Arial"/>
          <w:color w:val="000000"/>
          <w:sz w:val="22"/>
          <w:szCs w:val="22"/>
        </w:rPr>
        <w:t xml:space="preserve">  zarejestrowanym w Centralnej Ewidencji i Informacji o Działalności Gospodarczej,  posiadającym numer NIP: _____________ oraz numer REGON: _________________, </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 xml:space="preserve">zwaną/ym dalej Wykonawcą, </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reprezentowaną przez:</w:t>
      </w:r>
    </w:p>
    <w:p w:rsidR="0034529C" w:rsidRPr="00A9441E" w:rsidRDefault="0034529C" w:rsidP="0034529C">
      <w:pPr>
        <w:jc w:val="both"/>
        <w:rPr>
          <w:rFonts w:ascii="Arial" w:hAnsi="Arial" w:cs="Arial"/>
          <w:color w:val="000000"/>
          <w:sz w:val="22"/>
          <w:szCs w:val="22"/>
        </w:rPr>
      </w:pPr>
      <w:r w:rsidRPr="00A9441E">
        <w:rPr>
          <w:rFonts w:ascii="Arial" w:hAnsi="Arial" w:cs="Arial"/>
          <w:color w:val="000000"/>
          <w:sz w:val="22"/>
          <w:szCs w:val="22"/>
        </w:rPr>
        <w:t>.....................................................................................</w:t>
      </w:r>
      <w:r w:rsidRPr="00A9441E">
        <w:rPr>
          <w:rFonts w:ascii="Arial" w:hAnsi="Arial" w:cs="Arial"/>
          <w:color w:val="000000"/>
          <w:sz w:val="22"/>
          <w:szCs w:val="22"/>
        </w:rPr>
        <w:br/>
        <w:t>.....................................................................................</w:t>
      </w:r>
      <w:r w:rsidRPr="00A9441E">
        <w:rPr>
          <w:rFonts w:ascii="Arial" w:hAnsi="Arial" w:cs="Arial"/>
          <w:color w:val="000000"/>
          <w:sz w:val="22"/>
          <w:szCs w:val="22"/>
        </w:rPr>
        <w:br/>
        <w:t xml:space="preserve"> została zawarta umowa o następującej treści:</w:t>
      </w:r>
    </w:p>
    <w:p w:rsidR="0034529C" w:rsidRPr="00A9441E" w:rsidRDefault="0034529C" w:rsidP="0034529C">
      <w:pPr>
        <w:autoSpaceDE w:val="0"/>
        <w:autoSpaceDN w:val="0"/>
        <w:adjustRightInd w:val="0"/>
        <w:spacing w:line="240" w:lineRule="atLeast"/>
        <w:jc w:val="center"/>
        <w:rPr>
          <w:rFonts w:ascii="Arial" w:hAnsi="Arial" w:cs="Arial"/>
          <w:color w:val="000000"/>
          <w:sz w:val="22"/>
          <w:szCs w:val="22"/>
        </w:rPr>
      </w:pPr>
      <w:r w:rsidRPr="00A9441E">
        <w:rPr>
          <w:rFonts w:ascii="Arial" w:hAnsi="Arial" w:cs="Arial"/>
          <w:color w:val="000000"/>
          <w:sz w:val="22"/>
          <w:szCs w:val="22"/>
        </w:rPr>
        <w:t>§ 1</w:t>
      </w:r>
    </w:p>
    <w:p w:rsidR="0034529C" w:rsidRPr="00DE14E3" w:rsidRDefault="0034529C" w:rsidP="0034529C">
      <w:pPr>
        <w:numPr>
          <w:ilvl w:val="0"/>
          <w:numId w:val="5"/>
        </w:numPr>
        <w:spacing w:line="240" w:lineRule="atLeast"/>
        <w:jc w:val="both"/>
        <w:rPr>
          <w:rFonts w:ascii="Arial" w:hAnsi="Arial" w:cs="Arial"/>
          <w:color w:val="000000"/>
          <w:sz w:val="22"/>
          <w:szCs w:val="22"/>
        </w:rPr>
      </w:pPr>
      <w:r w:rsidRPr="00DE14E3">
        <w:rPr>
          <w:rFonts w:ascii="Arial" w:hAnsi="Arial" w:cs="Arial"/>
          <w:color w:val="000000"/>
          <w:sz w:val="22"/>
          <w:szCs w:val="22"/>
        </w:rPr>
        <w:t xml:space="preserve">Zawarcie niniejszej umowy zostało poprzedzone postępowaniem o udzielenie zamówienia publicznego w trybie </w:t>
      </w:r>
      <w:r w:rsidRPr="00DE14E3">
        <w:rPr>
          <w:rFonts w:ascii="Arial" w:hAnsi="Arial" w:cs="Arial"/>
          <w:b/>
          <w:color w:val="000000"/>
          <w:sz w:val="22"/>
          <w:szCs w:val="22"/>
        </w:rPr>
        <w:t xml:space="preserve">przetargu nieograniczonego nr </w:t>
      </w:r>
      <w:r w:rsidR="00404FDF">
        <w:rPr>
          <w:rFonts w:ascii="Arial" w:hAnsi="Arial" w:cs="Arial"/>
          <w:b/>
          <w:color w:val="000000"/>
          <w:sz w:val="22"/>
          <w:szCs w:val="22"/>
        </w:rPr>
        <w:t>25/2018</w:t>
      </w:r>
      <w:r w:rsidRPr="00DE14E3">
        <w:rPr>
          <w:rFonts w:ascii="Arial" w:hAnsi="Arial" w:cs="Arial"/>
          <w:b/>
          <w:color w:val="000000"/>
          <w:sz w:val="22"/>
          <w:szCs w:val="22"/>
        </w:rPr>
        <w:t xml:space="preserve"> </w:t>
      </w:r>
      <w:r w:rsidRPr="00DE14E3">
        <w:rPr>
          <w:rFonts w:ascii="Arial" w:hAnsi="Arial" w:cs="Arial"/>
          <w:color w:val="000000"/>
          <w:sz w:val="22"/>
          <w:szCs w:val="22"/>
        </w:rPr>
        <w:t>przeprowadzonego na podstawie przepisów Ustawy z dnia 29 stycznia 2004 roku – Prawo zamówień publicznych (</w:t>
      </w:r>
      <w:r w:rsidR="00F56E15" w:rsidRPr="00DE14E3">
        <w:rPr>
          <w:rFonts w:ascii="Arial" w:hAnsi="Arial" w:cs="Arial"/>
          <w:bCs/>
          <w:sz w:val="22"/>
          <w:szCs w:val="22"/>
        </w:rPr>
        <w:t>Dz. U. z 201</w:t>
      </w:r>
      <w:r w:rsidR="00603E27">
        <w:rPr>
          <w:rFonts w:ascii="Arial" w:hAnsi="Arial" w:cs="Arial"/>
          <w:bCs/>
          <w:sz w:val="22"/>
          <w:szCs w:val="22"/>
        </w:rPr>
        <w:t>7</w:t>
      </w:r>
      <w:r w:rsidR="00F56E15" w:rsidRPr="00DE14E3">
        <w:rPr>
          <w:rFonts w:ascii="Arial" w:hAnsi="Arial" w:cs="Arial"/>
          <w:bCs/>
          <w:sz w:val="22"/>
          <w:szCs w:val="22"/>
        </w:rPr>
        <w:t xml:space="preserve"> r. poz. </w:t>
      </w:r>
      <w:r w:rsidR="00603E27">
        <w:rPr>
          <w:rFonts w:ascii="Arial" w:hAnsi="Arial" w:cs="Arial"/>
          <w:bCs/>
          <w:sz w:val="22"/>
          <w:szCs w:val="22"/>
        </w:rPr>
        <w:t>1579</w:t>
      </w:r>
      <w:r w:rsidR="00F56E15" w:rsidRPr="00DE14E3">
        <w:rPr>
          <w:rFonts w:ascii="Arial" w:hAnsi="Arial" w:cs="Arial"/>
          <w:bCs/>
          <w:sz w:val="22"/>
          <w:szCs w:val="22"/>
        </w:rPr>
        <w:t xml:space="preserve"> z </w:t>
      </w:r>
      <w:r w:rsidR="00F56E15" w:rsidRPr="00DE14E3">
        <w:rPr>
          <w:rFonts w:ascii="Arial" w:eastAsia="MS Mincho" w:hAnsi="Arial" w:cs="Arial"/>
          <w:bCs/>
          <w:sz w:val="22"/>
          <w:szCs w:val="22"/>
        </w:rPr>
        <w:t>późn. zm</w:t>
      </w:r>
      <w:r w:rsidRPr="00DE14E3">
        <w:rPr>
          <w:rFonts w:ascii="Arial" w:hAnsi="Arial" w:cs="Arial"/>
          <w:color w:val="000000"/>
          <w:sz w:val="22"/>
          <w:szCs w:val="22"/>
        </w:rPr>
        <w:t>).</w:t>
      </w:r>
    </w:p>
    <w:p w:rsidR="0034529C" w:rsidRPr="00A9441E" w:rsidRDefault="0034529C" w:rsidP="0034529C">
      <w:pPr>
        <w:numPr>
          <w:ilvl w:val="0"/>
          <w:numId w:val="5"/>
        </w:numPr>
        <w:spacing w:line="240" w:lineRule="atLeast"/>
        <w:jc w:val="both"/>
        <w:rPr>
          <w:rFonts w:ascii="Arial" w:hAnsi="Arial" w:cs="Arial"/>
          <w:sz w:val="22"/>
          <w:szCs w:val="22"/>
        </w:rPr>
      </w:pPr>
      <w:r w:rsidRPr="00A9441E">
        <w:rPr>
          <w:rFonts w:ascii="Arial" w:hAnsi="Arial" w:cs="Arial"/>
          <w:color w:val="000000"/>
          <w:sz w:val="22"/>
          <w:szCs w:val="22"/>
        </w:rPr>
        <w:t>Chwilą zawarcia niniejszej Umowy jest moment jej podpisania przez ostatnią ze stron.</w:t>
      </w:r>
    </w:p>
    <w:p w:rsidR="0034529C" w:rsidRPr="00A9441E" w:rsidRDefault="0034529C" w:rsidP="0034529C">
      <w:pPr>
        <w:numPr>
          <w:ilvl w:val="0"/>
          <w:numId w:val="5"/>
        </w:numPr>
        <w:tabs>
          <w:tab w:val="left" w:pos="284"/>
        </w:tabs>
        <w:spacing w:line="240" w:lineRule="atLeast"/>
        <w:jc w:val="both"/>
        <w:rPr>
          <w:rFonts w:ascii="Arial" w:hAnsi="Arial" w:cs="Arial"/>
          <w:sz w:val="22"/>
          <w:szCs w:val="22"/>
          <w:u w:val="single"/>
        </w:rPr>
      </w:pPr>
      <w:r w:rsidRPr="00A9441E">
        <w:rPr>
          <w:rFonts w:ascii="Arial" w:hAnsi="Arial" w:cs="Arial"/>
          <w:sz w:val="22"/>
          <w:szCs w:val="22"/>
        </w:rPr>
        <w:t>Wykonawca, oświadcza, że:</w:t>
      </w:r>
    </w:p>
    <w:p w:rsidR="0034529C" w:rsidRPr="00A9441E" w:rsidRDefault="0034529C" w:rsidP="006F4E91">
      <w:pPr>
        <w:numPr>
          <w:ilvl w:val="0"/>
          <w:numId w:val="22"/>
        </w:numPr>
        <w:spacing w:line="240" w:lineRule="atLeast"/>
        <w:jc w:val="both"/>
        <w:rPr>
          <w:rFonts w:ascii="Arial" w:hAnsi="Arial" w:cs="Arial"/>
          <w:sz w:val="22"/>
          <w:szCs w:val="22"/>
        </w:rPr>
      </w:pPr>
      <w:r w:rsidRPr="00A9441E">
        <w:rPr>
          <w:rFonts w:ascii="Arial" w:hAnsi="Arial" w:cs="Arial"/>
          <w:sz w:val="22"/>
          <w:szCs w:val="22"/>
        </w:rPr>
        <w:t>posiada odpowiednie kwalifikacje oraz doświadczenie, a także dysponuje sprzętem i wykwalifikowanym personelem niezbędnymi do wykonania wszelkich świadczeń wynikających z postanowień niniejszej umowy w sposób całkowicie z nią zgodny i zobowiązuje się do utrzymania takiego stanu rzeczy przez cały okres obowiązywania niniejszej umowy,</w:t>
      </w:r>
    </w:p>
    <w:p w:rsidR="0034529C" w:rsidRPr="00A9441E" w:rsidRDefault="0034529C" w:rsidP="006F4E91">
      <w:pPr>
        <w:numPr>
          <w:ilvl w:val="0"/>
          <w:numId w:val="22"/>
        </w:numPr>
        <w:tabs>
          <w:tab w:val="left" w:pos="142"/>
          <w:tab w:val="left" w:pos="284"/>
        </w:tabs>
        <w:overflowPunct w:val="0"/>
        <w:autoSpaceDE w:val="0"/>
        <w:autoSpaceDN w:val="0"/>
        <w:adjustRightInd w:val="0"/>
        <w:spacing w:line="240" w:lineRule="atLeast"/>
        <w:jc w:val="both"/>
        <w:textAlignment w:val="baseline"/>
        <w:rPr>
          <w:rFonts w:ascii="Arial" w:hAnsi="Arial" w:cs="Arial"/>
          <w:sz w:val="22"/>
          <w:szCs w:val="22"/>
        </w:rPr>
      </w:pPr>
      <w:r w:rsidRPr="00A9441E">
        <w:rPr>
          <w:rFonts w:ascii="Arial" w:hAnsi="Arial" w:cs="Arial"/>
          <w:sz w:val="22"/>
          <w:szCs w:val="22"/>
        </w:rPr>
        <w:t>wszelkie świadczenia wykonywane przezeń na rzecz Zamawiającego na podstawie postanowień niniejszej umowy wykona z należytą starannością, wymaganą od podmiotu profesjonalnie zajmującego się sprzedażą i dostawą Urządzeń,</w:t>
      </w:r>
    </w:p>
    <w:p w:rsidR="0034529C" w:rsidRPr="00A9441E" w:rsidRDefault="0034529C" w:rsidP="006F4E91">
      <w:pPr>
        <w:numPr>
          <w:ilvl w:val="0"/>
          <w:numId w:val="22"/>
        </w:numPr>
        <w:spacing w:line="240" w:lineRule="atLeast"/>
        <w:jc w:val="both"/>
        <w:rPr>
          <w:rFonts w:ascii="Arial" w:hAnsi="Arial" w:cs="Arial"/>
          <w:color w:val="000000"/>
          <w:sz w:val="22"/>
          <w:szCs w:val="22"/>
        </w:rPr>
      </w:pPr>
      <w:r w:rsidRPr="00A9441E">
        <w:rPr>
          <w:rFonts w:ascii="Arial" w:hAnsi="Arial" w:cs="Arial"/>
          <w:color w:val="000000"/>
          <w:sz w:val="22"/>
          <w:szCs w:val="22"/>
        </w:rPr>
        <w:t>zobowiązuje się do zapewnienia, aby wszelkie wymieniane na podstawie postanowień niniejszej umowy, części zamienne Urządzenia będą fabrycznie nowe, oryginalne i dobrej jakości,</w:t>
      </w:r>
    </w:p>
    <w:p w:rsidR="0034529C" w:rsidRPr="00A9441E" w:rsidRDefault="0034529C" w:rsidP="006F4E91">
      <w:pPr>
        <w:numPr>
          <w:ilvl w:val="0"/>
          <w:numId w:val="22"/>
        </w:numPr>
        <w:spacing w:line="240" w:lineRule="atLeast"/>
        <w:jc w:val="both"/>
        <w:rPr>
          <w:rFonts w:ascii="Arial" w:hAnsi="Arial" w:cs="Arial"/>
          <w:color w:val="000000"/>
          <w:sz w:val="22"/>
          <w:szCs w:val="22"/>
        </w:rPr>
      </w:pPr>
      <w:r w:rsidRPr="00A9441E">
        <w:rPr>
          <w:rFonts w:ascii="Arial" w:hAnsi="Arial" w:cs="Arial"/>
          <w:color w:val="000000"/>
          <w:sz w:val="22"/>
          <w:szCs w:val="22"/>
        </w:rPr>
        <w:t>Urządzenie jest</w:t>
      </w:r>
      <w:r w:rsidRPr="00A9441E">
        <w:rPr>
          <w:rFonts w:ascii="Arial" w:hAnsi="Arial" w:cs="Arial"/>
          <w:sz w:val="22"/>
          <w:szCs w:val="22"/>
        </w:rPr>
        <w:t xml:space="preserve"> wolne od wad fizycznych i prawnych, zaś Wykonawca nie zawierał żadnych umów, których wykonanie mogłoby utrudnić lub uniemożliwić właściwe wykonanie zobowiązań Wykonawcy wynikających z postanowień niniejszej umowy </w:t>
      </w:r>
      <w:r w:rsidRPr="00A9441E">
        <w:rPr>
          <w:rFonts w:ascii="Arial" w:hAnsi="Arial" w:cs="Arial"/>
          <w:color w:val="000000"/>
          <w:sz w:val="22"/>
          <w:szCs w:val="22"/>
        </w:rPr>
        <w:t xml:space="preserve">oraz że wykonanie niniejszej umowy przez Wykonawcę nie będzie naruszać jakichkolwiek praw osób trzecich. </w:t>
      </w:r>
    </w:p>
    <w:p w:rsidR="0034529C" w:rsidRPr="00A9441E" w:rsidRDefault="0034529C" w:rsidP="0034529C">
      <w:pPr>
        <w:spacing w:line="240" w:lineRule="atLeast"/>
        <w:jc w:val="both"/>
        <w:rPr>
          <w:rFonts w:ascii="Arial" w:hAnsi="Arial" w:cs="Arial"/>
          <w:color w:val="000000"/>
          <w:sz w:val="22"/>
          <w:szCs w:val="22"/>
        </w:rPr>
      </w:pPr>
    </w:p>
    <w:p w:rsidR="0034529C" w:rsidRPr="00A9441E" w:rsidRDefault="0034529C" w:rsidP="0034529C">
      <w:pPr>
        <w:autoSpaceDE w:val="0"/>
        <w:autoSpaceDN w:val="0"/>
        <w:adjustRightInd w:val="0"/>
        <w:spacing w:line="240" w:lineRule="atLeast"/>
        <w:jc w:val="center"/>
        <w:outlineLvl w:val="0"/>
        <w:rPr>
          <w:rFonts w:ascii="Arial" w:hAnsi="Arial" w:cs="Arial"/>
          <w:color w:val="000000"/>
          <w:sz w:val="22"/>
          <w:szCs w:val="22"/>
        </w:rPr>
      </w:pPr>
      <w:r w:rsidRPr="00A9441E">
        <w:rPr>
          <w:rFonts w:ascii="Arial" w:hAnsi="Arial" w:cs="Arial"/>
          <w:color w:val="000000"/>
          <w:sz w:val="22"/>
          <w:szCs w:val="22"/>
        </w:rPr>
        <w:t>§ 2</w:t>
      </w:r>
    </w:p>
    <w:p w:rsidR="007F29C4" w:rsidRDefault="007F29C4" w:rsidP="007F29C4">
      <w:pPr>
        <w:ind w:left="720"/>
        <w:jc w:val="both"/>
        <w:rPr>
          <w:rFonts w:ascii="Arial" w:hAnsi="Arial" w:cs="Arial"/>
          <w:sz w:val="22"/>
          <w:szCs w:val="22"/>
          <w:u w:val="single"/>
        </w:rPr>
      </w:pPr>
      <w:r>
        <w:rPr>
          <w:rFonts w:ascii="Arial" w:hAnsi="Arial" w:cs="Arial"/>
          <w:sz w:val="22"/>
          <w:szCs w:val="22"/>
        </w:rPr>
        <w:t>Strony zgodnie oświadczają, iż postępowanie, o którym mowa w ust. 1 niniejszego paragrafu nie jest dotknięte wadami, o których mowa w art. 22 i 24 Ustawy – Prawo zamówień publicznych.</w:t>
      </w:r>
    </w:p>
    <w:p w:rsidR="0034529C" w:rsidRPr="00A9441E" w:rsidRDefault="0034529C" w:rsidP="0034529C">
      <w:pPr>
        <w:autoSpaceDE w:val="0"/>
        <w:autoSpaceDN w:val="0"/>
        <w:adjustRightInd w:val="0"/>
        <w:spacing w:line="240" w:lineRule="atLeast"/>
        <w:jc w:val="center"/>
        <w:outlineLvl w:val="0"/>
        <w:rPr>
          <w:rFonts w:ascii="Arial" w:hAnsi="Arial" w:cs="Arial"/>
          <w:color w:val="000000"/>
          <w:sz w:val="22"/>
          <w:szCs w:val="22"/>
        </w:rPr>
      </w:pPr>
      <w:r w:rsidRPr="00A9441E">
        <w:rPr>
          <w:rFonts w:ascii="Arial" w:hAnsi="Arial" w:cs="Arial"/>
          <w:color w:val="000000"/>
          <w:sz w:val="22"/>
          <w:szCs w:val="22"/>
        </w:rPr>
        <w:t>§ 3</w:t>
      </w:r>
    </w:p>
    <w:p w:rsidR="002136F2" w:rsidRPr="002136F2" w:rsidRDefault="0034529C" w:rsidP="00692AB0">
      <w:pPr>
        <w:numPr>
          <w:ilvl w:val="0"/>
          <w:numId w:val="23"/>
        </w:numPr>
        <w:spacing w:line="240" w:lineRule="atLeast"/>
        <w:rPr>
          <w:rFonts w:ascii="Arial" w:hAnsi="Arial" w:cs="Arial"/>
          <w:b/>
          <w:color w:val="000000"/>
          <w:sz w:val="22"/>
          <w:szCs w:val="22"/>
          <w:u w:val="single"/>
        </w:rPr>
      </w:pPr>
      <w:r w:rsidRPr="00A9441E">
        <w:rPr>
          <w:rFonts w:ascii="Arial" w:hAnsi="Arial" w:cs="Arial"/>
          <w:color w:val="000000"/>
          <w:sz w:val="22"/>
          <w:szCs w:val="22"/>
        </w:rPr>
        <w:t xml:space="preserve">Przedmiotem niniejszej umowy jest </w:t>
      </w:r>
      <w:r w:rsidR="00692AB0">
        <w:rPr>
          <w:rFonts w:ascii="Arial" w:hAnsi="Arial" w:cs="Arial"/>
          <w:color w:val="000000"/>
          <w:sz w:val="22"/>
          <w:szCs w:val="22"/>
        </w:rPr>
        <w:t xml:space="preserve">zakup i dostawa </w:t>
      </w:r>
      <w:r w:rsidR="00560DAD" w:rsidRPr="00A9441E">
        <w:rPr>
          <w:rFonts w:ascii="Arial" w:hAnsi="Arial" w:cs="Arial"/>
          <w:color w:val="000000"/>
          <w:sz w:val="22"/>
          <w:szCs w:val="22"/>
        </w:rPr>
        <w:t>:</w:t>
      </w:r>
      <w:r w:rsidR="002136F2" w:rsidRPr="002136F2">
        <w:rPr>
          <w:b/>
          <w:sz w:val="28"/>
          <w:szCs w:val="28"/>
          <w:u w:val="single"/>
        </w:rPr>
        <w:t xml:space="preserve"> </w:t>
      </w:r>
      <w:r w:rsidR="00692AB0">
        <w:rPr>
          <w:rFonts w:ascii="Arial" w:hAnsi="Arial" w:cs="Arial"/>
          <w:b/>
          <w:color w:val="000000"/>
          <w:sz w:val="22"/>
          <w:szCs w:val="22"/>
          <w:u w:val="single"/>
        </w:rPr>
        <w:t>……………………………………..</w:t>
      </w:r>
    </w:p>
    <w:p w:rsidR="00560DAD" w:rsidRPr="00A9441E" w:rsidRDefault="00560DAD" w:rsidP="00560DAD">
      <w:pPr>
        <w:ind w:left="689"/>
        <w:jc w:val="both"/>
        <w:rPr>
          <w:rFonts w:ascii="Arial" w:hAnsi="Arial" w:cs="Arial"/>
          <w:b/>
          <w:sz w:val="22"/>
          <w:szCs w:val="22"/>
        </w:rPr>
      </w:pPr>
      <w:r w:rsidRPr="00A9441E">
        <w:rPr>
          <w:rFonts w:ascii="Arial" w:hAnsi="Arial" w:cs="Arial"/>
          <w:sz w:val="22"/>
          <w:szCs w:val="22"/>
        </w:rPr>
        <w:t>opisane</w:t>
      </w:r>
      <w:r w:rsidR="00692AB0">
        <w:rPr>
          <w:rFonts w:ascii="Arial" w:hAnsi="Arial" w:cs="Arial"/>
          <w:sz w:val="22"/>
          <w:szCs w:val="22"/>
        </w:rPr>
        <w:t>j/</w:t>
      </w:r>
      <w:r w:rsidRPr="00A9441E">
        <w:rPr>
          <w:rFonts w:ascii="Arial" w:hAnsi="Arial" w:cs="Arial"/>
          <w:sz w:val="22"/>
          <w:szCs w:val="22"/>
        </w:rPr>
        <w:t xml:space="preserve">go szczegółowo w specyfikacji istotnych warunków zamówienia, zwanego w niniejszej umowie </w:t>
      </w:r>
      <w:r w:rsidRPr="00A9441E">
        <w:rPr>
          <w:rFonts w:ascii="Arial" w:hAnsi="Arial" w:cs="Arial"/>
          <w:b/>
          <w:sz w:val="22"/>
          <w:szCs w:val="22"/>
        </w:rPr>
        <w:t xml:space="preserve">„Urządzeniem”, </w:t>
      </w:r>
    </w:p>
    <w:p w:rsidR="00560DAD" w:rsidRPr="00A9441E" w:rsidRDefault="00560DAD" w:rsidP="006F4E91">
      <w:pPr>
        <w:numPr>
          <w:ilvl w:val="0"/>
          <w:numId w:val="31"/>
        </w:numPr>
        <w:tabs>
          <w:tab w:val="left" w:pos="720"/>
        </w:tabs>
        <w:jc w:val="both"/>
        <w:rPr>
          <w:rFonts w:ascii="Arial" w:hAnsi="Arial" w:cs="Arial"/>
          <w:sz w:val="22"/>
          <w:szCs w:val="22"/>
        </w:rPr>
      </w:pPr>
      <w:r w:rsidRPr="00A9441E">
        <w:rPr>
          <w:rFonts w:ascii="Arial" w:hAnsi="Arial" w:cs="Arial"/>
          <w:sz w:val="22"/>
          <w:szCs w:val="22"/>
        </w:rPr>
        <w:t>Wykonawca zobowiązuje się do, sprzedaży, dostawy (obejmującej wniesienie urządzenia do pomieszczenia), montażu i uruchomienia Urządzenia</w:t>
      </w:r>
      <w:r w:rsidR="0041778C">
        <w:rPr>
          <w:rFonts w:ascii="Arial" w:hAnsi="Arial" w:cs="Arial"/>
          <w:sz w:val="22"/>
          <w:szCs w:val="22"/>
        </w:rPr>
        <w:t xml:space="preserve"> </w:t>
      </w:r>
      <w:r w:rsidRPr="00A9441E">
        <w:rPr>
          <w:rFonts w:ascii="Arial" w:hAnsi="Arial" w:cs="Arial"/>
          <w:sz w:val="22"/>
          <w:szCs w:val="22"/>
        </w:rPr>
        <w:t xml:space="preserve">w sposób zgodny z zestawieniem wyspecyfikowanym w złożonej przez Wykonawcę </w:t>
      </w:r>
      <w:r w:rsidRPr="00A9441E">
        <w:rPr>
          <w:rFonts w:ascii="Arial" w:hAnsi="Arial" w:cs="Arial"/>
          <w:b/>
          <w:sz w:val="22"/>
          <w:szCs w:val="22"/>
        </w:rPr>
        <w:t>ofercie z dnia …………………….</w:t>
      </w:r>
      <w:r w:rsidRPr="00A9441E">
        <w:rPr>
          <w:rFonts w:ascii="Arial" w:hAnsi="Arial" w:cs="Arial"/>
          <w:sz w:val="22"/>
          <w:szCs w:val="22"/>
        </w:rPr>
        <w:t xml:space="preserve"> – załączony  formularz cenowy, stanowi integralną część niniejszej umowy.</w:t>
      </w:r>
    </w:p>
    <w:p w:rsidR="00560DAD" w:rsidRPr="00A9441E" w:rsidRDefault="00560DAD" w:rsidP="006F4E91">
      <w:pPr>
        <w:numPr>
          <w:ilvl w:val="0"/>
          <w:numId w:val="31"/>
        </w:numPr>
        <w:tabs>
          <w:tab w:val="left" w:pos="720"/>
        </w:tabs>
        <w:jc w:val="both"/>
        <w:rPr>
          <w:rFonts w:ascii="Arial" w:hAnsi="Arial" w:cs="Arial"/>
          <w:sz w:val="22"/>
          <w:szCs w:val="22"/>
        </w:rPr>
      </w:pPr>
      <w:r w:rsidRPr="00A9441E">
        <w:rPr>
          <w:rFonts w:ascii="Arial" w:hAnsi="Arial" w:cs="Arial"/>
          <w:sz w:val="22"/>
          <w:szCs w:val="22"/>
        </w:rPr>
        <w:t xml:space="preserve">Wykonawca oświadcza, iż jest uprawniony do swobodnego rozporządzania Urządzeniem, który jest wolny od wad fizycznych i prawnych oraz, że posiada wszelkie niezbędne uprawnienia oraz zgody i zezwolenia odpowiednich organów, urzędów itp. pozwalające na wykonywanie wszelkich zobowiązań wynikających niniejszej umowy oraz że wykonanie niniejszej umowy przez Wykonawcę nie będzie naruszać jakichkolwiek praw osób trzecich. </w:t>
      </w:r>
    </w:p>
    <w:p w:rsidR="00560DAD" w:rsidRPr="00E911E5" w:rsidRDefault="00E911E5" w:rsidP="00E911E5">
      <w:pPr>
        <w:numPr>
          <w:ilvl w:val="0"/>
          <w:numId w:val="31"/>
        </w:numPr>
        <w:tabs>
          <w:tab w:val="left" w:pos="720"/>
        </w:tabs>
        <w:jc w:val="both"/>
        <w:rPr>
          <w:rFonts w:ascii="Arial" w:hAnsi="Arial" w:cs="Arial"/>
          <w:sz w:val="22"/>
          <w:szCs w:val="22"/>
        </w:rPr>
      </w:pPr>
      <w:r w:rsidRPr="00E911E5">
        <w:rPr>
          <w:rFonts w:ascii="Arial" w:hAnsi="Arial" w:cs="Arial"/>
          <w:b/>
          <w:sz w:val="22"/>
          <w:szCs w:val="22"/>
        </w:rPr>
        <w:t>Termin realizacji -</w:t>
      </w:r>
      <w:r w:rsidRPr="00E911E5">
        <w:rPr>
          <w:rFonts w:ascii="Arial" w:hAnsi="Arial" w:cs="Arial"/>
          <w:sz w:val="22"/>
          <w:szCs w:val="22"/>
        </w:rPr>
        <w:t xml:space="preserve"> </w:t>
      </w:r>
      <w:r w:rsidR="00560DAD" w:rsidRPr="00E911E5">
        <w:rPr>
          <w:rFonts w:ascii="Arial" w:hAnsi="Arial" w:cs="Arial"/>
          <w:sz w:val="22"/>
          <w:szCs w:val="22"/>
        </w:rPr>
        <w:t>Wykonawca zobowiązuje do sprzedaży, dostawy (obejmującej wn</w:t>
      </w:r>
      <w:r>
        <w:rPr>
          <w:rFonts w:ascii="Arial" w:hAnsi="Arial" w:cs="Arial"/>
          <w:sz w:val="22"/>
          <w:szCs w:val="22"/>
        </w:rPr>
        <w:t>iesienie</w:t>
      </w:r>
      <w:r w:rsidR="00560DAD" w:rsidRPr="00E911E5">
        <w:rPr>
          <w:rFonts w:ascii="Arial" w:hAnsi="Arial" w:cs="Arial"/>
          <w:sz w:val="22"/>
          <w:szCs w:val="22"/>
        </w:rPr>
        <w:t xml:space="preserve">), montażu i uruchomienia Urządzenia </w:t>
      </w:r>
      <w:r w:rsidR="00560DAD" w:rsidRPr="00E911E5">
        <w:rPr>
          <w:rFonts w:ascii="Arial" w:hAnsi="Arial" w:cs="Arial"/>
          <w:b/>
          <w:sz w:val="22"/>
          <w:szCs w:val="22"/>
        </w:rPr>
        <w:t xml:space="preserve">w terminie: </w:t>
      </w:r>
      <w:r w:rsidR="004C7B86" w:rsidRPr="00E911E5">
        <w:rPr>
          <w:rFonts w:ascii="Arial" w:hAnsi="Arial" w:cs="Arial"/>
          <w:b/>
          <w:sz w:val="22"/>
          <w:szCs w:val="22"/>
        </w:rPr>
        <w:t xml:space="preserve"> do dnia </w:t>
      </w:r>
      <w:r w:rsidRPr="00E911E5">
        <w:rPr>
          <w:rFonts w:ascii="Arial" w:hAnsi="Arial" w:cs="Arial"/>
          <w:b/>
          <w:sz w:val="22"/>
          <w:szCs w:val="22"/>
        </w:rPr>
        <w:t>..</w:t>
      </w:r>
      <w:r w:rsidR="004C7B86" w:rsidRPr="00E911E5">
        <w:rPr>
          <w:rFonts w:ascii="Arial" w:hAnsi="Arial" w:cs="Arial"/>
          <w:b/>
          <w:sz w:val="22"/>
          <w:szCs w:val="22"/>
        </w:rPr>
        <w:t>………….. .</w:t>
      </w:r>
    </w:p>
    <w:p w:rsidR="0034529C" w:rsidRPr="00A9441E" w:rsidRDefault="0034529C" w:rsidP="006F4E91">
      <w:pPr>
        <w:numPr>
          <w:ilvl w:val="0"/>
          <w:numId w:val="23"/>
        </w:numPr>
        <w:tabs>
          <w:tab w:val="left" w:pos="720"/>
        </w:tabs>
        <w:spacing w:line="240" w:lineRule="atLeast"/>
        <w:jc w:val="both"/>
        <w:rPr>
          <w:rFonts w:ascii="Arial" w:hAnsi="Arial" w:cs="Arial"/>
          <w:sz w:val="22"/>
          <w:szCs w:val="22"/>
        </w:rPr>
      </w:pPr>
      <w:r w:rsidRPr="00A9441E">
        <w:rPr>
          <w:rFonts w:ascii="Arial" w:hAnsi="Arial" w:cs="Arial"/>
          <w:sz w:val="22"/>
          <w:szCs w:val="22"/>
        </w:rPr>
        <w:t>Wykonawca zobowiązuje się do dostarczenia Urządzenia własnym transportem i na własny koszt i ryzyko w miejsce wskazane przez Zamawiającego.</w:t>
      </w:r>
    </w:p>
    <w:p w:rsidR="0034529C" w:rsidRPr="00A9441E" w:rsidRDefault="0034529C" w:rsidP="006F4E91">
      <w:pPr>
        <w:numPr>
          <w:ilvl w:val="0"/>
          <w:numId w:val="23"/>
        </w:numPr>
        <w:spacing w:line="240" w:lineRule="atLeast"/>
        <w:jc w:val="both"/>
        <w:rPr>
          <w:rFonts w:ascii="Arial" w:hAnsi="Arial" w:cs="Arial"/>
          <w:sz w:val="22"/>
          <w:szCs w:val="22"/>
        </w:rPr>
      </w:pPr>
      <w:r w:rsidRPr="00A9441E">
        <w:rPr>
          <w:rFonts w:ascii="Arial" w:hAnsi="Arial" w:cs="Arial"/>
          <w:sz w:val="22"/>
          <w:szCs w:val="22"/>
        </w:rPr>
        <w:t>Wykonawca zobowiązuje się do zapewnienia, że dostarczone Zamawiającemu Urządzenie będzie fabrycznie nowe i wolne od wad fizycznych i prawnych.</w:t>
      </w:r>
    </w:p>
    <w:p w:rsidR="0034529C" w:rsidRPr="00A9441E" w:rsidRDefault="0034529C" w:rsidP="006F4E91">
      <w:pPr>
        <w:numPr>
          <w:ilvl w:val="0"/>
          <w:numId w:val="23"/>
        </w:numPr>
        <w:spacing w:line="240" w:lineRule="atLeast"/>
        <w:jc w:val="both"/>
        <w:rPr>
          <w:rFonts w:ascii="Arial" w:hAnsi="Arial" w:cs="Arial"/>
          <w:sz w:val="22"/>
          <w:szCs w:val="22"/>
        </w:rPr>
      </w:pPr>
      <w:r w:rsidRPr="00A9441E">
        <w:rPr>
          <w:rFonts w:ascii="Arial" w:hAnsi="Arial" w:cs="Arial"/>
          <w:sz w:val="22"/>
          <w:szCs w:val="22"/>
        </w:rPr>
        <w:t>Koszt ubezpieczenia Urządzenia na czas transportu (o ile wykonawca uzna tego rodzaju ubezpieczenie za konieczne) oraz od momentu dostawy Urządzenia do siedziby Zamawiającego do chwili zakończenia jego montażu i podpisania protokołu odbioru</w:t>
      </w:r>
      <w:r w:rsidR="00F624A0">
        <w:rPr>
          <w:rFonts w:ascii="Arial" w:hAnsi="Arial" w:cs="Arial"/>
          <w:sz w:val="22"/>
          <w:szCs w:val="22"/>
        </w:rPr>
        <w:t xml:space="preserve"> końcowego</w:t>
      </w:r>
      <w:r w:rsidRPr="00A9441E">
        <w:rPr>
          <w:rFonts w:ascii="Arial" w:hAnsi="Arial" w:cs="Arial"/>
          <w:sz w:val="22"/>
          <w:szCs w:val="22"/>
        </w:rPr>
        <w:t>, o którym mowa w ust. 10 niniejszego paragrafu ponosi Wykonawca.</w:t>
      </w:r>
    </w:p>
    <w:p w:rsidR="0034529C" w:rsidRPr="00A9441E" w:rsidRDefault="0034529C" w:rsidP="006F4E91">
      <w:pPr>
        <w:numPr>
          <w:ilvl w:val="0"/>
          <w:numId w:val="23"/>
        </w:numPr>
        <w:tabs>
          <w:tab w:val="left" w:pos="720"/>
        </w:tabs>
        <w:spacing w:line="240" w:lineRule="atLeast"/>
        <w:jc w:val="both"/>
        <w:rPr>
          <w:rFonts w:ascii="Arial" w:hAnsi="Arial" w:cs="Arial"/>
          <w:sz w:val="22"/>
          <w:szCs w:val="22"/>
        </w:rPr>
      </w:pPr>
      <w:r w:rsidRPr="00A9441E">
        <w:rPr>
          <w:rFonts w:ascii="Arial" w:hAnsi="Arial" w:cs="Arial"/>
          <w:sz w:val="22"/>
          <w:szCs w:val="22"/>
        </w:rPr>
        <w:t>Zamawiający w chwili dokonania odbioru Urządzenia ma prawo do zbadania, czy jest ono zgodne z postanowieniami niniejszej umowy, specyfikacji istotnych warunków zamówienia oraz załączonymi dokumentami.</w:t>
      </w:r>
    </w:p>
    <w:p w:rsidR="0034529C" w:rsidRPr="00A9441E" w:rsidRDefault="0034529C" w:rsidP="006F4E91">
      <w:pPr>
        <w:numPr>
          <w:ilvl w:val="0"/>
          <w:numId w:val="23"/>
        </w:numPr>
        <w:tabs>
          <w:tab w:val="left" w:pos="720"/>
        </w:tabs>
        <w:spacing w:line="240" w:lineRule="atLeast"/>
        <w:jc w:val="both"/>
        <w:rPr>
          <w:rFonts w:ascii="Arial" w:hAnsi="Arial" w:cs="Arial"/>
          <w:sz w:val="22"/>
          <w:szCs w:val="22"/>
        </w:rPr>
      </w:pPr>
      <w:r w:rsidRPr="00A9441E">
        <w:rPr>
          <w:rFonts w:ascii="Arial" w:hAnsi="Arial" w:cs="Arial"/>
          <w:sz w:val="22"/>
          <w:szCs w:val="22"/>
        </w:rPr>
        <w:t>Wykonawca zobowiązuje się dostarczyć Zamawiającemu wszelkie dokumenty dotyczące Urządzenia niezbędne do jego prawidłowej eksploatacji, sporządzone w języku polskim, w tym w szczególności instrukcję obsługi oraz dokumenty gwarancyjne Urządzenia oraz (o ile dotyczy) wszelkie dokumenty dotyczące Urządzenia niezbędne do zabezpieczenia Zamawiającego przed wszelkimi roszczeniami ze strony osób trzecich z tytułu naruszenia praw własności intelektualnej, w tym w szczególności praw autorskich, patentowych, praw ochronnych na znak towarowy, licencji oraz inne dokumenty wyszczególnione w specyfikacji istotnych warunków zamówienia, nie później niż w dniu dostarczenia Zamawiającemu Urządzenia.</w:t>
      </w:r>
    </w:p>
    <w:p w:rsidR="00E96C0C" w:rsidRPr="00F50F9E" w:rsidRDefault="001C37E7" w:rsidP="006F4E91">
      <w:pPr>
        <w:numPr>
          <w:ilvl w:val="0"/>
          <w:numId w:val="23"/>
        </w:numPr>
        <w:tabs>
          <w:tab w:val="left" w:pos="720"/>
        </w:tabs>
        <w:jc w:val="both"/>
        <w:rPr>
          <w:rFonts w:ascii="Arial" w:hAnsi="Arial" w:cs="Arial"/>
          <w:sz w:val="22"/>
          <w:szCs w:val="22"/>
        </w:rPr>
      </w:pPr>
      <w:r w:rsidRPr="00A9441E">
        <w:rPr>
          <w:rFonts w:ascii="Arial" w:hAnsi="Arial" w:cs="Arial"/>
          <w:sz w:val="22"/>
          <w:szCs w:val="22"/>
        </w:rPr>
        <w:t xml:space="preserve">Po dokonaniu prawidłowej </w:t>
      </w:r>
      <w:r w:rsidR="004C7B86">
        <w:rPr>
          <w:rFonts w:ascii="Arial" w:hAnsi="Arial" w:cs="Arial"/>
          <w:sz w:val="22"/>
          <w:szCs w:val="22"/>
        </w:rPr>
        <w:t>realizacji umowy</w:t>
      </w:r>
      <w:r w:rsidR="00A9441E">
        <w:rPr>
          <w:rFonts w:ascii="Arial" w:hAnsi="Arial" w:cs="Arial"/>
          <w:sz w:val="22"/>
          <w:szCs w:val="22"/>
        </w:rPr>
        <w:t xml:space="preserve"> </w:t>
      </w:r>
      <w:r w:rsidRPr="00A9441E">
        <w:rPr>
          <w:rFonts w:ascii="Arial" w:hAnsi="Arial" w:cs="Arial"/>
          <w:sz w:val="22"/>
          <w:szCs w:val="22"/>
        </w:rPr>
        <w:t>strony podpiszą protokół odbioru</w:t>
      </w:r>
      <w:r w:rsidR="00692AB0">
        <w:rPr>
          <w:rFonts w:ascii="Arial" w:hAnsi="Arial" w:cs="Arial"/>
          <w:sz w:val="22"/>
          <w:szCs w:val="22"/>
        </w:rPr>
        <w:t>.</w:t>
      </w:r>
      <w:r w:rsidRPr="00A9441E">
        <w:rPr>
          <w:rFonts w:ascii="Arial" w:hAnsi="Arial" w:cs="Arial"/>
          <w:sz w:val="22"/>
          <w:szCs w:val="22"/>
        </w:rPr>
        <w:t xml:space="preserve"> W razie zgłoszenia przez Zamawiającego uwag lub zastrzeżeń odnośnie funkcjonowania Urządzenia, Wykonawca zobowiązuje się, niezwłocznie, nie później jednakże niż w terminie 14 dni, do usunięcia wszelkich nieprawidłowości – w takim przypadku protokół odbioru Urządzenia zostanie podpisany po usuni</w:t>
      </w:r>
      <w:r w:rsidR="00490094">
        <w:rPr>
          <w:rFonts w:ascii="Arial" w:hAnsi="Arial" w:cs="Arial"/>
          <w:sz w:val="22"/>
          <w:szCs w:val="22"/>
        </w:rPr>
        <w:t>ęciu wszelkich nieprawidłowości.</w:t>
      </w:r>
    </w:p>
    <w:p w:rsidR="0034529C" w:rsidRPr="00A9441E" w:rsidRDefault="0034529C" w:rsidP="006F4E91">
      <w:pPr>
        <w:numPr>
          <w:ilvl w:val="0"/>
          <w:numId w:val="23"/>
        </w:numPr>
        <w:tabs>
          <w:tab w:val="left" w:pos="720"/>
        </w:tabs>
        <w:spacing w:line="240" w:lineRule="atLeast"/>
        <w:jc w:val="both"/>
        <w:rPr>
          <w:rFonts w:ascii="Arial" w:hAnsi="Arial" w:cs="Arial"/>
          <w:sz w:val="22"/>
          <w:szCs w:val="22"/>
        </w:rPr>
      </w:pPr>
      <w:r w:rsidRPr="00A9441E">
        <w:rPr>
          <w:rFonts w:ascii="Arial" w:hAnsi="Arial" w:cs="Arial"/>
          <w:sz w:val="22"/>
          <w:szCs w:val="22"/>
        </w:rPr>
        <w:t>Osobami uprawnionymi do podpisania</w:t>
      </w:r>
      <w:r w:rsidR="00A9441E">
        <w:rPr>
          <w:rFonts w:ascii="Arial" w:hAnsi="Arial" w:cs="Arial"/>
          <w:sz w:val="22"/>
          <w:szCs w:val="22"/>
        </w:rPr>
        <w:t xml:space="preserve"> protokołów</w:t>
      </w:r>
      <w:r w:rsidRPr="00A9441E">
        <w:rPr>
          <w:rFonts w:ascii="Arial" w:hAnsi="Arial" w:cs="Arial"/>
          <w:sz w:val="22"/>
          <w:szCs w:val="22"/>
        </w:rPr>
        <w:t xml:space="preserve"> o którym mowa w   niniejsz</w:t>
      </w:r>
      <w:r w:rsidR="00692AB0">
        <w:rPr>
          <w:rFonts w:ascii="Arial" w:hAnsi="Arial" w:cs="Arial"/>
          <w:sz w:val="22"/>
          <w:szCs w:val="22"/>
        </w:rPr>
        <w:t>ym paragrafie</w:t>
      </w:r>
      <w:r w:rsidRPr="00A9441E">
        <w:rPr>
          <w:rFonts w:ascii="Arial" w:hAnsi="Arial" w:cs="Arial"/>
          <w:sz w:val="22"/>
          <w:szCs w:val="22"/>
        </w:rPr>
        <w:t xml:space="preserve"> są:</w:t>
      </w:r>
    </w:p>
    <w:p w:rsidR="0034529C" w:rsidRPr="00692AB0" w:rsidRDefault="0034529C" w:rsidP="0034529C">
      <w:pPr>
        <w:spacing w:line="240" w:lineRule="atLeast"/>
        <w:jc w:val="both"/>
        <w:rPr>
          <w:rFonts w:ascii="Arial" w:hAnsi="Arial" w:cs="Arial"/>
          <w:sz w:val="22"/>
          <w:szCs w:val="22"/>
        </w:rPr>
      </w:pPr>
      <w:r w:rsidRPr="00A9441E">
        <w:rPr>
          <w:rFonts w:ascii="Arial" w:hAnsi="Arial" w:cs="Arial"/>
          <w:sz w:val="22"/>
          <w:szCs w:val="22"/>
        </w:rPr>
        <w:t xml:space="preserve">                - ze strony Wykonawcy: </w:t>
      </w:r>
      <w:r w:rsidRPr="00692AB0">
        <w:rPr>
          <w:rFonts w:ascii="Arial" w:hAnsi="Arial" w:cs="Arial"/>
          <w:sz w:val="22"/>
          <w:szCs w:val="22"/>
        </w:rPr>
        <w:t>__________________________</w:t>
      </w:r>
    </w:p>
    <w:p w:rsidR="0034529C" w:rsidRPr="00A9441E" w:rsidRDefault="0034529C" w:rsidP="0034529C">
      <w:pPr>
        <w:spacing w:line="240" w:lineRule="atLeast"/>
        <w:jc w:val="both"/>
        <w:rPr>
          <w:rFonts w:ascii="Arial" w:hAnsi="Arial" w:cs="Arial"/>
          <w:b/>
          <w:sz w:val="22"/>
          <w:szCs w:val="22"/>
        </w:rPr>
      </w:pPr>
      <w:r w:rsidRPr="00692AB0">
        <w:rPr>
          <w:rFonts w:ascii="Arial" w:hAnsi="Arial" w:cs="Arial"/>
          <w:sz w:val="22"/>
          <w:szCs w:val="22"/>
        </w:rPr>
        <w:t xml:space="preserve">                - ze strony Zamawiającego:</w:t>
      </w:r>
      <w:r w:rsidRPr="00692AB0">
        <w:rPr>
          <w:rFonts w:ascii="Arial" w:hAnsi="Arial" w:cs="Arial"/>
          <w:bCs/>
          <w:sz w:val="22"/>
          <w:szCs w:val="22"/>
        </w:rPr>
        <w:t xml:space="preserve"> </w:t>
      </w:r>
      <w:r w:rsidR="00692AB0" w:rsidRPr="00692AB0">
        <w:rPr>
          <w:rFonts w:ascii="Arial" w:hAnsi="Arial" w:cs="Arial"/>
        </w:rPr>
        <w:t>Ewa Dąbrowska z-ca Kierownika</w:t>
      </w:r>
      <w:r w:rsidR="00692AB0">
        <w:rPr>
          <w:rFonts w:ascii="Arial" w:hAnsi="Arial" w:cs="Arial"/>
        </w:rPr>
        <w:t xml:space="preserve">  Działu zamówień publicznych i zaopatrzenia, tel. 61/ 88 50 643, …644;  fax …698</w:t>
      </w:r>
      <w:r w:rsidRPr="00A9441E">
        <w:rPr>
          <w:rFonts w:ascii="Arial" w:hAnsi="Arial" w:cs="Arial"/>
          <w:b/>
          <w:bCs/>
          <w:sz w:val="22"/>
          <w:szCs w:val="22"/>
        </w:rPr>
        <w:t xml:space="preserve">        </w:t>
      </w:r>
    </w:p>
    <w:p w:rsidR="0034529C" w:rsidRPr="00A9441E" w:rsidRDefault="0034529C" w:rsidP="0034529C">
      <w:pPr>
        <w:pStyle w:val="Tekstpodstawowy"/>
        <w:spacing w:line="240" w:lineRule="atLeast"/>
        <w:ind w:left="709"/>
        <w:rPr>
          <w:rFonts w:cs="Arial"/>
          <w:sz w:val="22"/>
          <w:szCs w:val="22"/>
        </w:rPr>
      </w:pPr>
      <w:r w:rsidRPr="00A9441E">
        <w:rPr>
          <w:rFonts w:cs="Arial"/>
          <w:color w:val="000000"/>
          <w:sz w:val="22"/>
          <w:szCs w:val="22"/>
        </w:rPr>
        <w:t>W razie zmiany danych osób uprawnionych do podpisania protokołu odbioru, wymienionych w niniejszym paragrafie każda ze stron zobowiązuje się powiadomić o tych zmianach drugą stronę na piśmie. Zmiana wywołuje skutek z chwilą poinformowania o niej drugiej strony.</w:t>
      </w:r>
    </w:p>
    <w:p w:rsidR="0034529C" w:rsidRPr="00A9441E" w:rsidRDefault="0034529C" w:rsidP="006F4E91">
      <w:pPr>
        <w:numPr>
          <w:ilvl w:val="0"/>
          <w:numId w:val="23"/>
        </w:numPr>
        <w:tabs>
          <w:tab w:val="left" w:pos="720"/>
        </w:tabs>
        <w:spacing w:line="240" w:lineRule="atLeast"/>
        <w:jc w:val="both"/>
        <w:rPr>
          <w:rFonts w:ascii="Arial" w:hAnsi="Arial" w:cs="Arial"/>
          <w:color w:val="000000"/>
          <w:sz w:val="22"/>
          <w:szCs w:val="22"/>
        </w:rPr>
      </w:pPr>
      <w:r w:rsidRPr="00A9441E">
        <w:rPr>
          <w:rFonts w:ascii="Arial" w:hAnsi="Arial" w:cs="Arial"/>
          <w:color w:val="000000"/>
          <w:sz w:val="22"/>
          <w:szCs w:val="22"/>
        </w:rPr>
        <w:t>Wykonawca zobowiązuje się do tego, że parametry techniczne i jakościowe Urządzenia nie będą gorsze niż określone w ofercie złożonej przez Wykonawcę.</w:t>
      </w:r>
    </w:p>
    <w:p w:rsidR="0034529C" w:rsidRPr="00A9441E" w:rsidRDefault="0034529C" w:rsidP="006F4E91">
      <w:pPr>
        <w:pStyle w:val="ListParagraph1"/>
        <w:numPr>
          <w:ilvl w:val="0"/>
          <w:numId w:val="23"/>
        </w:numPr>
        <w:autoSpaceDE w:val="0"/>
        <w:autoSpaceDN w:val="0"/>
        <w:adjustRightInd w:val="0"/>
        <w:spacing w:after="0" w:line="240" w:lineRule="atLeast"/>
        <w:jc w:val="both"/>
        <w:rPr>
          <w:rFonts w:ascii="Arial" w:hAnsi="Arial" w:cs="Arial"/>
        </w:rPr>
      </w:pPr>
      <w:r w:rsidRPr="00A9441E">
        <w:rPr>
          <w:rFonts w:ascii="Arial" w:hAnsi="Arial" w:cs="Arial"/>
        </w:rPr>
        <w:t>Zamawiaj</w:t>
      </w:r>
      <w:r w:rsidRPr="00A9441E">
        <w:rPr>
          <w:rFonts w:ascii="Arial" w:eastAsia="TimesNewRoman" w:hAnsi="Arial" w:cs="Arial"/>
        </w:rPr>
        <w:t>ą</w:t>
      </w:r>
      <w:r w:rsidRPr="00A9441E">
        <w:rPr>
          <w:rFonts w:ascii="Arial" w:hAnsi="Arial" w:cs="Arial"/>
        </w:rPr>
        <w:t>cemu przysługuje prawo odmowy przyj</w:t>
      </w:r>
      <w:r w:rsidRPr="00A9441E">
        <w:rPr>
          <w:rFonts w:ascii="Arial" w:eastAsia="TimesNewRoman" w:hAnsi="Arial" w:cs="Arial"/>
        </w:rPr>
        <w:t>ę</w:t>
      </w:r>
      <w:r w:rsidRPr="00A9441E">
        <w:rPr>
          <w:rFonts w:ascii="Arial" w:hAnsi="Arial" w:cs="Arial"/>
        </w:rPr>
        <w:t xml:space="preserve">cia dostarczonego Urządzenia i </w:t>
      </w:r>
      <w:r w:rsidRPr="00A9441E">
        <w:rPr>
          <w:rFonts w:ascii="Arial" w:eastAsia="TimesNewRoman" w:hAnsi="Arial" w:cs="Arial"/>
        </w:rPr>
        <w:t xml:space="preserve">żądania </w:t>
      </w:r>
      <w:r w:rsidRPr="00A9441E">
        <w:rPr>
          <w:rFonts w:ascii="Arial" w:hAnsi="Arial" w:cs="Arial"/>
        </w:rPr>
        <w:t>wymiany na Urządzenie wolne od wad w przypadku:</w:t>
      </w:r>
    </w:p>
    <w:p w:rsidR="0034529C" w:rsidRPr="00A9441E" w:rsidRDefault="0034529C" w:rsidP="006F4E91">
      <w:pPr>
        <w:pStyle w:val="ListParagraph1"/>
        <w:numPr>
          <w:ilvl w:val="0"/>
          <w:numId w:val="24"/>
        </w:numPr>
        <w:autoSpaceDE w:val="0"/>
        <w:autoSpaceDN w:val="0"/>
        <w:adjustRightInd w:val="0"/>
        <w:spacing w:after="0" w:line="240" w:lineRule="atLeast"/>
        <w:jc w:val="both"/>
        <w:rPr>
          <w:rFonts w:ascii="Arial" w:hAnsi="Arial" w:cs="Arial"/>
        </w:rPr>
      </w:pPr>
      <w:r w:rsidRPr="00A9441E">
        <w:rPr>
          <w:rFonts w:ascii="Arial" w:hAnsi="Arial" w:cs="Arial"/>
        </w:rPr>
        <w:t>dostarczenia Urządzenia niewła</w:t>
      </w:r>
      <w:r w:rsidRPr="00A9441E">
        <w:rPr>
          <w:rFonts w:ascii="Arial" w:eastAsia="TimesNewRoman" w:hAnsi="Arial" w:cs="Arial"/>
        </w:rPr>
        <w:t>ś</w:t>
      </w:r>
      <w:r w:rsidRPr="00A9441E">
        <w:rPr>
          <w:rFonts w:ascii="Arial" w:hAnsi="Arial" w:cs="Arial"/>
        </w:rPr>
        <w:t>ciwej jako</w:t>
      </w:r>
      <w:r w:rsidRPr="00A9441E">
        <w:rPr>
          <w:rFonts w:ascii="Arial" w:eastAsia="TimesNewRoman" w:hAnsi="Arial" w:cs="Arial"/>
        </w:rPr>
        <w:t>ś</w:t>
      </w:r>
      <w:r w:rsidRPr="00A9441E">
        <w:rPr>
          <w:rFonts w:ascii="Arial" w:hAnsi="Arial" w:cs="Arial"/>
        </w:rPr>
        <w:t>ci,</w:t>
      </w:r>
    </w:p>
    <w:p w:rsidR="0034529C" w:rsidRPr="00A9441E" w:rsidRDefault="0034529C" w:rsidP="006F4E91">
      <w:pPr>
        <w:numPr>
          <w:ilvl w:val="0"/>
          <w:numId w:val="24"/>
        </w:numPr>
        <w:spacing w:line="240" w:lineRule="atLeast"/>
        <w:jc w:val="both"/>
        <w:rPr>
          <w:rFonts w:ascii="Arial" w:hAnsi="Arial" w:cs="Arial"/>
          <w:sz w:val="22"/>
          <w:szCs w:val="22"/>
        </w:rPr>
      </w:pPr>
      <w:r w:rsidRPr="00A9441E">
        <w:rPr>
          <w:rFonts w:ascii="Arial" w:hAnsi="Arial" w:cs="Arial"/>
          <w:sz w:val="22"/>
          <w:szCs w:val="22"/>
        </w:rPr>
        <w:t>dostarczenia Urządzenia niezgodnego z zamówieniem.</w:t>
      </w:r>
    </w:p>
    <w:p w:rsidR="0034529C" w:rsidRPr="00A9441E" w:rsidRDefault="0034529C" w:rsidP="006F4E91">
      <w:pPr>
        <w:numPr>
          <w:ilvl w:val="0"/>
          <w:numId w:val="23"/>
        </w:numPr>
        <w:spacing w:line="240" w:lineRule="atLeast"/>
        <w:jc w:val="both"/>
        <w:rPr>
          <w:rFonts w:ascii="Arial" w:hAnsi="Arial" w:cs="Arial"/>
          <w:sz w:val="22"/>
          <w:szCs w:val="22"/>
        </w:rPr>
      </w:pPr>
      <w:r w:rsidRPr="00A9441E">
        <w:rPr>
          <w:rFonts w:ascii="Arial" w:hAnsi="Arial" w:cs="Arial"/>
          <w:sz w:val="22"/>
          <w:szCs w:val="22"/>
        </w:rPr>
        <w:t xml:space="preserve"> Zamawiający zastrzega sobie prawo odstąpienia od niniejszej umowy z uwagi na wadę fizyczną lub prawną dostarczonego Urządzenia lub niezgodność jego parametrów technicznych lub jakościowych z ofertą złożoną przez Wykonawcę, w drodze oświadczenia złożonego Wykonawcy na piśmie w terminie 5 dni od dnia stwierdzenia wady lub niezgodności, o których mowa powyżej.</w:t>
      </w:r>
    </w:p>
    <w:p w:rsidR="0034529C" w:rsidRPr="00A9441E" w:rsidRDefault="0034529C" w:rsidP="006F4E91">
      <w:pPr>
        <w:numPr>
          <w:ilvl w:val="0"/>
          <w:numId w:val="23"/>
        </w:numPr>
        <w:spacing w:line="240" w:lineRule="atLeast"/>
        <w:jc w:val="both"/>
        <w:rPr>
          <w:rFonts w:ascii="Arial" w:hAnsi="Arial" w:cs="Arial"/>
          <w:sz w:val="22"/>
          <w:szCs w:val="22"/>
        </w:rPr>
      </w:pPr>
      <w:r w:rsidRPr="00A9441E">
        <w:rPr>
          <w:rFonts w:ascii="Arial" w:hAnsi="Arial" w:cs="Arial"/>
          <w:sz w:val="22"/>
          <w:szCs w:val="22"/>
        </w:rPr>
        <w:t xml:space="preserve">Wykonawca udziela </w:t>
      </w:r>
      <w:r w:rsidRPr="00A9441E">
        <w:rPr>
          <w:rFonts w:ascii="Arial" w:hAnsi="Arial" w:cs="Arial"/>
          <w:bCs/>
          <w:sz w:val="22"/>
          <w:szCs w:val="22"/>
        </w:rPr>
        <w:t>gwarancji</w:t>
      </w:r>
      <w:r w:rsidRPr="00A9441E">
        <w:rPr>
          <w:rFonts w:ascii="Arial" w:hAnsi="Arial" w:cs="Arial"/>
          <w:sz w:val="22"/>
          <w:szCs w:val="22"/>
        </w:rPr>
        <w:t xml:space="preserve"> jakości na Urządzenia, z wyjątkiem części eksploatacyjnych, akcesoriów i materiałów zużywalnych, które Zamawiający nabywa sukcesywnie na własny koszt, przez okres </w:t>
      </w:r>
      <w:r w:rsidRPr="00A9441E">
        <w:rPr>
          <w:rFonts w:ascii="Arial" w:hAnsi="Arial" w:cs="Arial"/>
          <w:bCs/>
          <w:sz w:val="22"/>
          <w:szCs w:val="22"/>
        </w:rPr>
        <w:t xml:space="preserve">nie krótszy niż </w:t>
      </w:r>
      <w:r w:rsidRPr="00A9441E">
        <w:rPr>
          <w:rFonts w:ascii="Arial" w:hAnsi="Arial" w:cs="Arial"/>
          <w:sz w:val="22"/>
          <w:szCs w:val="22"/>
        </w:rPr>
        <w:t>oferowany przez producenta danego Urządzenia lub nie krótszy niż wskazany w specyfikacji istotnych warunków zamówienia, w zależności od tego, który ze wskazanych okresów będzie dłuższy, licząc od dnia ich wydania Zamawiającemu i podpisania protokołu odbioru</w:t>
      </w:r>
      <w:r w:rsidR="003D10DF">
        <w:rPr>
          <w:rFonts w:ascii="Arial" w:hAnsi="Arial" w:cs="Arial"/>
          <w:sz w:val="22"/>
          <w:szCs w:val="22"/>
        </w:rPr>
        <w:t xml:space="preserve"> końcowego</w:t>
      </w:r>
      <w:r w:rsidRPr="00A9441E">
        <w:rPr>
          <w:rFonts w:ascii="Arial" w:hAnsi="Arial" w:cs="Arial"/>
          <w:sz w:val="22"/>
          <w:szCs w:val="22"/>
        </w:rPr>
        <w:t>. W okresie obowiązywania gwarancji Wykonawca zapewni dostępność nabywanych każdorazowo przez Zamawiającego na własny koszt, części eksploatacyjnych, akcesoriów i materiałów zużywalnych.</w:t>
      </w:r>
    </w:p>
    <w:p w:rsidR="0034529C" w:rsidRPr="00A9441E" w:rsidRDefault="0034529C" w:rsidP="006F4E91">
      <w:pPr>
        <w:numPr>
          <w:ilvl w:val="0"/>
          <w:numId w:val="23"/>
        </w:numPr>
        <w:ind w:left="0"/>
        <w:jc w:val="both"/>
        <w:rPr>
          <w:rFonts w:ascii="Arial" w:hAnsi="Arial" w:cs="Arial"/>
          <w:sz w:val="22"/>
          <w:szCs w:val="22"/>
          <w:u w:val="single"/>
        </w:rPr>
      </w:pPr>
      <w:r w:rsidRPr="00A9441E">
        <w:rPr>
          <w:rFonts w:ascii="Arial" w:hAnsi="Arial" w:cs="Arial"/>
          <w:sz w:val="22"/>
          <w:szCs w:val="22"/>
        </w:rPr>
        <w:t xml:space="preserve">Wykonawca w okresie gwarancji zapewnia Zamawiającemu niżej wymienione </w:t>
      </w:r>
      <w:r w:rsidRPr="00A9441E">
        <w:rPr>
          <w:rFonts w:ascii="Arial" w:hAnsi="Arial" w:cs="Arial"/>
          <w:sz w:val="22"/>
          <w:szCs w:val="22"/>
          <w:u w:val="single"/>
        </w:rPr>
        <w:t>warunki  gwarancji i  napraw serwisowych   przedmiotu zamówienia:</w:t>
      </w:r>
    </w:p>
    <w:p w:rsidR="0034529C" w:rsidRPr="00A9441E" w:rsidRDefault="0034529C" w:rsidP="0034529C">
      <w:pPr>
        <w:jc w:val="both"/>
        <w:rPr>
          <w:rFonts w:ascii="Arial" w:hAnsi="Arial" w:cs="Arial"/>
          <w:sz w:val="22"/>
          <w:szCs w:val="22"/>
          <w:u w:val="single"/>
        </w:rPr>
      </w:pPr>
    </w:p>
    <w:p w:rsidR="0034529C" w:rsidRPr="00A9441E" w:rsidRDefault="0034529C" w:rsidP="006F4E91">
      <w:pPr>
        <w:pStyle w:val="Akapitzlist"/>
        <w:numPr>
          <w:ilvl w:val="0"/>
          <w:numId w:val="30"/>
        </w:numPr>
        <w:spacing w:after="0" w:line="240" w:lineRule="auto"/>
        <w:jc w:val="both"/>
        <w:rPr>
          <w:rFonts w:ascii="Arial" w:hAnsi="Arial" w:cs="Arial"/>
        </w:rPr>
      </w:pPr>
      <w:r w:rsidRPr="001E7B5B">
        <w:rPr>
          <w:rFonts w:ascii="Arial" w:hAnsi="Arial" w:cs="Arial"/>
        </w:rPr>
        <w:t>Okres gwarancji i rękojmi</w:t>
      </w:r>
      <w:r w:rsidRPr="00A9441E">
        <w:rPr>
          <w:rFonts w:ascii="Arial" w:hAnsi="Arial" w:cs="Arial"/>
          <w:b/>
        </w:rPr>
        <w:t xml:space="preserve"> </w:t>
      </w:r>
      <w:r w:rsidRPr="00A9441E">
        <w:rPr>
          <w:rFonts w:ascii="Arial" w:hAnsi="Arial" w:cs="Arial"/>
        </w:rPr>
        <w:t>i obsługi serwisowej – wynosi</w:t>
      </w:r>
      <w:r w:rsidR="00356987">
        <w:rPr>
          <w:rFonts w:ascii="Arial" w:hAnsi="Arial" w:cs="Arial"/>
        </w:rPr>
        <w:t xml:space="preserve">  - dla </w:t>
      </w:r>
      <w:r w:rsidR="00356987" w:rsidRPr="00356987">
        <w:rPr>
          <w:rFonts w:ascii="Arial" w:hAnsi="Arial" w:cs="Arial"/>
          <w:b/>
        </w:rPr>
        <w:t xml:space="preserve">pakietu nr </w:t>
      </w:r>
      <w:r w:rsidR="00356987">
        <w:rPr>
          <w:rFonts w:ascii="Arial" w:hAnsi="Arial" w:cs="Arial"/>
          <w:b/>
        </w:rPr>
        <w:t>.</w:t>
      </w:r>
      <w:r w:rsidR="00356987" w:rsidRPr="00356987">
        <w:rPr>
          <w:rFonts w:ascii="Arial" w:hAnsi="Arial" w:cs="Arial"/>
          <w:b/>
        </w:rPr>
        <w:t>….</w:t>
      </w:r>
      <w:r w:rsidR="00356987">
        <w:rPr>
          <w:rFonts w:ascii="Arial" w:hAnsi="Arial" w:cs="Arial"/>
        </w:rPr>
        <w:t xml:space="preserve"> - </w:t>
      </w:r>
      <w:r w:rsidRPr="00A9441E">
        <w:rPr>
          <w:rFonts w:ascii="Arial" w:hAnsi="Arial" w:cs="Arial"/>
        </w:rPr>
        <w:t xml:space="preserve">  </w:t>
      </w:r>
      <w:r w:rsidR="0041778C">
        <w:rPr>
          <w:rFonts w:ascii="Arial" w:hAnsi="Arial" w:cs="Arial"/>
          <w:b/>
        </w:rPr>
        <w:t>…………</w:t>
      </w:r>
      <w:r w:rsidR="00692AB0">
        <w:rPr>
          <w:rFonts w:ascii="Arial" w:hAnsi="Arial" w:cs="Arial"/>
          <w:b/>
        </w:rPr>
        <w:t>m-cy</w:t>
      </w:r>
      <w:r w:rsidRPr="00A9441E">
        <w:rPr>
          <w:rFonts w:ascii="Arial" w:hAnsi="Arial" w:cs="Arial"/>
        </w:rPr>
        <w:t xml:space="preserve"> - liczone od dnia realizacji, tj. podpisania protokołu odbioru </w:t>
      </w:r>
      <w:r w:rsidR="00F624A0">
        <w:rPr>
          <w:rFonts w:ascii="Arial" w:hAnsi="Arial" w:cs="Arial"/>
        </w:rPr>
        <w:t xml:space="preserve">końcowego </w:t>
      </w:r>
      <w:r w:rsidRPr="00A9441E">
        <w:rPr>
          <w:rFonts w:ascii="Arial" w:hAnsi="Arial" w:cs="Arial"/>
        </w:rPr>
        <w:t>potwierdzającego należyte wykonanie umowy.</w:t>
      </w:r>
    </w:p>
    <w:p w:rsidR="0034529C" w:rsidRPr="00A9441E" w:rsidRDefault="0034529C" w:rsidP="006F4E91">
      <w:pPr>
        <w:pStyle w:val="Akapitzlist"/>
        <w:numPr>
          <w:ilvl w:val="0"/>
          <w:numId w:val="30"/>
        </w:numPr>
        <w:spacing w:after="0"/>
        <w:jc w:val="both"/>
        <w:rPr>
          <w:rFonts w:ascii="Arial" w:hAnsi="Arial" w:cs="Arial"/>
        </w:rPr>
      </w:pPr>
      <w:r w:rsidRPr="00A9441E">
        <w:rPr>
          <w:rFonts w:ascii="Arial" w:hAnsi="Arial" w:cs="Arial"/>
        </w:rPr>
        <w:t xml:space="preserve">W okresie gwarancji wymaga się prowadzenia </w:t>
      </w:r>
      <w:r w:rsidR="00356987" w:rsidRPr="00356987">
        <w:rPr>
          <w:rFonts w:ascii="Arial" w:hAnsi="Arial" w:cs="Arial"/>
          <w:u w:val="single"/>
        </w:rPr>
        <w:t>[</w:t>
      </w:r>
      <w:r w:rsidR="00356987" w:rsidRPr="0096245F">
        <w:rPr>
          <w:rFonts w:ascii="Arial" w:hAnsi="Arial" w:cs="Arial"/>
          <w:i/>
          <w:u w:val="single"/>
        </w:rPr>
        <w:t>dotyczy: pakietu nr</w:t>
      </w:r>
      <w:r w:rsidR="0096245F" w:rsidRPr="0096245F">
        <w:rPr>
          <w:rFonts w:ascii="Arial" w:hAnsi="Arial" w:cs="Arial"/>
          <w:i/>
          <w:u w:val="single"/>
        </w:rPr>
        <w:t xml:space="preserve"> </w:t>
      </w:r>
      <w:r w:rsidR="00356987" w:rsidRPr="0096245F">
        <w:rPr>
          <w:rFonts w:ascii="Arial" w:hAnsi="Arial" w:cs="Arial"/>
          <w:i/>
          <w:u w:val="single"/>
        </w:rPr>
        <w:t>7</w:t>
      </w:r>
      <w:r w:rsidR="0096245F" w:rsidRPr="0096245F">
        <w:rPr>
          <w:rFonts w:ascii="Arial" w:hAnsi="Arial" w:cs="Arial"/>
          <w:i/>
          <w:u w:val="single"/>
        </w:rPr>
        <w:t xml:space="preserve"> pozostałe pakiety</w:t>
      </w:r>
      <w:r w:rsidR="00A52875">
        <w:rPr>
          <w:rFonts w:ascii="Arial" w:hAnsi="Arial" w:cs="Arial"/>
          <w:i/>
          <w:u w:val="single"/>
        </w:rPr>
        <w:t>-</w:t>
      </w:r>
      <w:r w:rsidR="0096245F" w:rsidRPr="0096245F">
        <w:rPr>
          <w:rFonts w:ascii="Arial" w:hAnsi="Arial" w:cs="Arial"/>
          <w:i/>
          <w:u w:val="single"/>
        </w:rPr>
        <w:t>nie dotyczy</w:t>
      </w:r>
      <w:r w:rsidR="00356987" w:rsidRPr="0096245F">
        <w:rPr>
          <w:rFonts w:ascii="Arial" w:hAnsi="Arial" w:cs="Arial"/>
          <w:i/>
          <w:u w:val="single"/>
        </w:rPr>
        <w:t>]</w:t>
      </w:r>
      <w:r w:rsidR="0096245F">
        <w:rPr>
          <w:rFonts w:ascii="Arial" w:hAnsi="Arial" w:cs="Arial"/>
        </w:rPr>
        <w:t xml:space="preserve">  </w:t>
      </w:r>
      <w:r w:rsidRPr="00A9441E">
        <w:rPr>
          <w:rFonts w:ascii="Arial" w:hAnsi="Arial" w:cs="Arial"/>
        </w:rPr>
        <w:t xml:space="preserve">minimum </w:t>
      </w:r>
      <w:r w:rsidR="00437DBD">
        <w:rPr>
          <w:rFonts w:ascii="Arial" w:hAnsi="Arial" w:cs="Arial"/>
        </w:rPr>
        <w:t>1</w:t>
      </w:r>
      <w:r w:rsidR="0096245F">
        <w:rPr>
          <w:rFonts w:ascii="Arial" w:hAnsi="Arial" w:cs="Arial"/>
        </w:rPr>
        <w:t>/jednego</w:t>
      </w:r>
      <w:r w:rsidR="00437DBD">
        <w:rPr>
          <w:rFonts w:ascii="Arial" w:hAnsi="Arial" w:cs="Arial"/>
        </w:rPr>
        <w:t xml:space="preserve"> przeglądu </w:t>
      </w:r>
      <w:r w:rsidR="007F29C4">
        <w:rPr>
          <w:rFonts w:ascii="Arial" w:hAnsi="Arial" w:cs="Arial"/>
        </w:rPr>
        <w:t xml:space="preserve">gwarancyjnego </w:t>
      </w:r>
      <w:r w:rsidR="00437DBD">
        <w:rPr>
          <w:rFonts w:ascii="Arial" w:hAnsi="Arial" w:cs="Arial"/>
        </w:rPr>
        <w:t>rocznie</w:t>
      </w:r>
      <w:r w:rsidR="0041778C">
        <w:rPr>
          <w:rFonts w:ascii="Arial" w:hAnsi="Arial" w:cs="Arial"/>
        </w:rPr>
        <w:t xml:space="preserve"> </w:t>
      </w:r>
      <w:r w:rsidR="007F29C4">
        <w:rPr>
          <w:rFonts w:ascii="Arial" w:hAnsi="Arial" w:cs="Arial"/>
        </w:rPr>
        <w:t>lub w ilości tych</w:t>
      </w:r>
      <w:r w:rsidRPr="00A9441E">
        <w:rPr>
          <w:rFonts w:ascii="Arial" w:hAnsi="Arial" w:cs="Arial"/>
        </w:rPr>
        <w:t xml:space="preserve"> przeglądów wg zaleceń producenta, wliczonych w cenę oferty. </w:t>
      </w:r>
      <w:r w:rsidR="003D10DF">
        <w:rPr>
          <w:rFonts w:ascii="Arial" w:hAnsi="Arial" w:cs="Arial"/>
        </w:rPr>
        <w:t>Termin wykonania przeglądów zostanie każdorazowo ustalony pomiędzy stronami</w:t>
      </w:r>
      <w:r w:rsidR="00356987">
        <w:rPr>
          <w:rFonts w:ascii="Arial" w:hAnsi="Arial" w:cs="Arial"/>
        </w:rPr>
        <w:t xml:space="preserve">. </w:t>
      </w:r>
      <w:r w:rsidRPr="00A9441E">
        <w:rPr>
          <w:rFonts w:ascii="Arial" w:hAnsi="Arial" w:cs="Arial"/>
        </w:rPr>
        <w:t>W przypadku konieczności wyk</w:t>
      </w:r>
      <w:r w:rsidR="003D10DF">
        <w:rPr>
          <w:rFonts w:ascii="Arial" w:hAnsi="Arial" w:cs="Arial"/>
        </w:rPr>
        <w:t xml:space="preserve">onania przeglądu poza siedzibą </w:t>
      </w:r>
      <w:r w:rsidRPr="00A9441E">
        <w:rPr>
          <w:rFonts w:ascii="Arial" w:hAnsi="Arial" w:cs="Arial"/>
        </w:rPr>
        <w:t>Zamawiającego, Wykonawca dostarczy na ten czas urządzenie zastępcze o nie gorszych parametrach niż oferowane w przetargu.</w:t>
      </w:r>
    </w:p>
    <w:p w:rsidR="0034529C" w:rsidRPr="001E7B5B"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Czas reakcji na podjęcie czynności serwisowych - rozumiane jako kontakt telefoniczny lub rozpoczęcie interwencji zdalnej max</w:t>
      </w:r>
      <w:r w:rsidR="001E7B5B">
        <w:rPr>
          <w:rFonts w:ascii="Arial" w:hAnsi="Arial" w:cs="Arial"/>
          <w:b/>
        </w:rPr>
        <w:t xml:space="preserve"> </w:t>
      </w:r>
      <w:r w:rsidR="0047104F">
        <w:rPr>
          <w:rFonts w:ascii="Arial" w:hAnsi="Arial" w:cs="Arial"/>
        </w:rPr>
        <w:t>48</w:t>
      </w:r>
      <w:r w:rsidR="00316B4F" w:rsidRPr="001E7B5B">
        <w:rPr>
          <w:rFonts w:ascii="Arial" w:hAnsi="Arial" w:cs="Arial"/>
        </w:rPr>
        <w:t xml:space="preserve"> </w:t>
      </w:r>
      <w:r w:rsidRPr="001E7B5B">
        <w:rPr>
          <w:rFonts w:ascii="Arial" w:hAnsi="Arial" w:cs="Arial"/>
        </w:rPr>
        <w:t>godz. od momentu zgłoszenia awarii faxem lub emailem, w dni robocze   od poniedziałku do piątku.</w:t>
      </w:r>
    </w:p>
    <w:p w:rsidR="0034529C" w:rsidRPr="001E7B5B" w:rsidRDefault="0034529C" w:rsidP="006F4E91">
      <w:pPr>
        <w:pStyle w:val="Akapitzlist"/>
        <w:numPr>
          <w:ilvl w:val="0"/>
          <w:numId w:val="30"/>
        </w:numPr>
        <w:spacing w:after="0" w:line="240" w:lineRule="auto"/>
        <w:jc w:val="both"/>
        <w:rPr>
          <w:rFonts w:ascii="Arial" w:hAnsi="Arial" w:cs="Arial"/>
        </w:rPr>
      </w:pPr>
      <w:r w:rsidRPr="001E7B5B">
        <w:rPr>
          <w:rFonts w:ascii="Arial" w:hAnsi="Arial" w:cs="Arial"/>
        </w:rPr>
        <w:t xml:space="preserve">Podjęcie czynności serwisowych - rozumiane jako przyjazd serwisu do siedziby zamawiającego w celu rozpoczęcie naprawy serwisowej  max </w:t>
      </w:r>
      <w:r w:rsidR="00316B4F" w:rsidRPr="001E7B5B">
        <w:rPr>
          <w:rFonts w:ascii="Arial" w:hAnsi="Arial" w:cs="Arial"/>
        </w:rPr>
        <w:t>2</w:t>
      </w:r>
      <w:r w:rsidRPr="001E7B5B">
        <w:rPr>
          <w:rFonts w:ascii="Arial" w:hAnsi="Arial" w:cs="Arial"/>
        </w:rPr>
        <w:t xml:space="preserve"> dni</w:t>
      </w:r>
      <w:r w:rsidR="001E7B5B" w:rsidRPr="001E7B5B">
        <w:rPr>
          <w:rFonts w:ascii="Arial" w:hAnsi="Arial" w:cs="Arial"/>
        </w:rPr>
        <w:t xml:space="preserve"> robocze</w:t>
      </w:r>
      <w:r w:rsidRPr="001E7B5B">
        <w:rPr>
          <w:rFonts w:ascii="Arial" w:hAnsi="Arial" w:cs="Arial"/>
        </w:rPr>
        <w:t xml:space="preserve"> od momentu zgłoszenia awarii, od poniedziałku do piątku.</w:t>
      </w:r>
    </w:p>
    <w:p w:rsidR="0047104F"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 xml:space="preserve">Czas na usuniecie awarii </w:t>
      </w:r>
      <w:r w:rsidR="0047104F">
        <w:rPr>
          <w:rFonts w:ascii="Arial" w:hAnsi="Arial" w:cs="Arial"/>
        </w:rPr>
        <w:t xml:space="preserve">w okresie gwarancji </w:t>
      </w:r>
      <w:r w:rsidRPr="00A9441E">
        <w:rPr>
          <w:rFonts w:ascii="Arial" w:hAnsi="Arial" w:cs="Arial"/>
        </w:rPr>
        <w:t xml:space="preserve">(rozumiane jako – od momentu zgłoszenia awarii  – przywrócenie pierwotnej funkcjonalności) ≤ </w:t>
      </w:r>
      <w:r w:rsidR="00316B4F">
        <w:rPr>
          <w:rFonts w:ascii="Arial" w:hAnsi="Arial" w:cs="Arial"/>
        </w:rPr>
        <w:t>3</w:t>
      </w:r>
      <w:r w:rsidRPr="00A9441E">
        <w:rPr>
          <w:rFonts w:ascii="Arial" w:hAnsi="Arial" w:cs="Arial"/>
        </w:rPr>
        <w:t xml:space="preserve"> dni robocze </w:t>
      </w:r>
      <w:r w:rsidR="00316B4F">
        <w:rPr>
          <w:rFonts w:ascii="Arial" w:hAnsi="Arial" w:cs="Arial"/>
        </w:rPr>
        <w:t>– bez części zamiennych, do 5 dni- z częściami zamiennymi, liczone od poniedziałku do piątku.</w:t>
      </w:r>
      <w:r w:rsidR="0047104F">
        <w:rPr>
          <w:rFonts w:ascii="Arial" w:hAnsi="Arial" w:cs="Arial"/>
        </w:rPr>
        <w:t xml:space="preserve"> </w:t>
      </w:r>
    </w:p>
    <w:p w:rsidR="0034529C" w:rsidRPr="00A9441E" w:rsidRDefault="0047104F" w:rsidP="0047104F">
      <w:pPr>
        <w:pStyle w:val="Akapitzlist"/>
        <w:spacing w:after="0" w:line="240" w:lineRule="auto"/>
        <w:jc w:val="both"/>
        <w:rPr>
          <w:rFonts w:ascii="Arial" w:hAnsi="Arial" w:cs="Arial"/>
        </w:rPr>
      </w:pPr>
      <w:r w:rsidRPr="0047104F">
        <w:rPr>
          <w:rFonts w:ascii="Arial" w:hAnsi="Arial" w:cs="Arial"/>
          <w:u w:val="single"/>
        </w:rPr>
        <w:t>Dla pakietu nr 7</w:t>
      </w:r>
      <w:r>
        <w:rPr>
          <w:rFonts w:ascii="Arial" w:hAnsi="Arial" w:cs="Arial"/>
        </w:rPr>
        <w:t xml:space="preserve">  czas usunięcia awarii  do 30 dni.</w:t>
      </w:r>
    </w:p>
    <w:p w:rsidR="0034529C" w:rsidRPr="00A9441E"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W przypadku niedotrzymania terminu  naprawy  Zamawiający może naliczyć Wykonawcy karę umowną w wysokości 0,1% wartości netto przedmiotu zamówienia, którego dotyczy naprawa, za każdy dzień opóźnienia.</w:t>
      </w:r>
    </w:p>
    <w:p w:rsidR="0034529C" w:rsidRPr="00A9441E"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Okres gwarancji zostaje przedłużony o czas naprawy urządzeń – przedmiotu zamówienia w przypadku naprawy trwającej powyżej 4 dni  roboczych  (pon.-pt.)od momentu zgłoszenia awarii.</w:t>
      </w:r>
    </w:p>
    <w:p w:rsidR="0034529C" w:rsidRPr="00A9441E"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 xml:space="preserve">W przypadku 3-krotnej naprawy gwarancyjnej tego samego elementu lub podzespołu, Wykonawca obowiązany jest wymienić ten element (podzespół) na nowy. Jeśli natomiast 3 krotna naprawa elementu nie doprowadzi do prawidłowego stanu użytkowego przedmiotu zamówienia Wykonawca wymieni przedmiot zamówienia na nowy wolny od wad. </w:t>
      </w:r>
    </w:p>
    <w:p w:rsidR="0034529C" w:rsidRPr="00A9441E"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Wykonawca jest zobowiązany do zapewnienia serwisu gwarancyjnego autoryzowanego przez producenta dla oferowanego przedmiotu zamówienia, tj. zapewnienia usług serwisowych i oryginalnych części dla dostarczonego przedmiotu zamówienia</w:t>
      </w:r>
    </w:p>
    <w:p w:rsidR="0034529C" w:rsidRPr="00A9441E" w:rsidRDefault="0034529C" w:rsidP="006F4E91">
      <w:pPr>
        <w:pStyle w:val="Akapitzlist"/>
        <w:numPr>
          <w:ilvl w:val="0"/>
          <w:numId w:val="30"/>
        </w:numPr>
        <w:spacing w:after="0" w:line="240" w:lineRule="auto"/>
        <w:jc w:val="both"/>
        <w:rPr>
          <w:rFonts w:ascii="Arial" w:hAnsi="Arial" w:cs="Arial"/>
        </w:rPr>
      </w:pPr>
      <w:r w:rsidRPr="00A9441E">
        <w:rPr>
          <w:rFonts w:ascii="Arial" w:hAnsi="Arial" w:cs="Arial"/>
        </w:rPr>
        <w:t>Jeżeli w okresie gwarancji ujawnią się wady fizyczne urządzenia, uniemożliwiające jego poprawne użytkowanie,</w:t>
      </w:r>
      <w:r w:rsidR="001B07DE">
        <w:rPr>
          <w:rFonts w:ascii="Arial" w:hAnsi="Arial" w:cs="Arial"/>
        </w:rPr>
        <w:t xml:space="preserve"> oraz zaistnieje okoliczność braku możliwości naprawy przedmiotu umowy przez Wykonawcę </w:t>
      </w:r>
      <w:r w:rsidRPr="00A9441E">
        <w:rPr>
          <w:rFonts w:ascii="Arial" w:hAnsi="Arial" w:cs="Arial"/>
        </w:rPr>
        <w:t>Wykonawca wymieni przedmiot zamówienia na nowy. W przypadku okoliczności określonych wyżej przedłużeniu ulega okres gwarancji o pełen okres niesprawności dostarczonego urządzenia.</w:t>
      </w:r>
    </w:p>
    <w:p w:rsidR="0034529C" w:rsidRPr="00A9441E" w:rsidRDefault="0034529C" w:rsidP="006F4E91">
      <w:pPr>
        <w:numPr>
          <w:ilvl w:val="0"/>
          <w:numId w:val="23"/>
        </w:numPr>
        <w:ind w:left="0"/>
        <w:jc w:val="both"/>
        <w:rPr>
          <w:rFonts w:ascii="Arial" w:hAnsi="Arial" w:cs="Arial"/>
          <w:sz w:val="22"/>
          <w:szCs w:val="22"/>
        </w:rPr>
      </w:pPr>
      <w:r w:rsidRPr="00A9441E">
        <w:rPr>
          <w:rFonts w:ascii="Arial" w:hAnsi="Arial" w:cs="Arial"/>
          <w:sz w:val="22"/>
          <w:szCs w:val="22"/>
        </w:rPr>
        <w:t>W razie kolizji postanowień niniejszej umowy z postanowieniami dokumentu gwarancyjnego wydanego przez Wykonawcę lub przez producenta Urządzenia, rozstrzygające znaczenie będą miały postanowienia niniejszej umowy.</w:t>
      </w:r>
    </w:p>
    <w:p w:rsidR="0034529C" w:rsidRPr="00A9441E" w:rsidRDefault="0034529C" w:rsidP="006F4E91">
      <w:pPr>
        <w:numPr>
          <w:ilvl w:val="0"/>
          <w:numId w:val="23"/>
        </w:numPr>
        <w:ind w:left="0"/>
        <w:jc w:val="both"/>
        <w:rPr>
          <w:rFonts w:ascii="Arial" w:hAnsi="Arial" w:cs="Arial"/>
          <w:sz w:val="22"/>
          <w:szCs w:val="22"/>
        </w:rPr>
      </w:pPr>
      <w:r w:rsidRPr="00A9441E">
        <w:rPr>
          <w:rFonts w:ascii="Arial" w:hAnsi="Arial" w:cs="Arial"/>
          <w:sz w:val="22"/>
          <w:szCs w:val="22"/>
        </w:rPr>
        <w:t>Opisane w niniejszym paragrafie uprawnienia Zamawiającego wynikające z udzielonej przez Wykonawcę gwarancji nie naruszają uprawnień Zamawiającego wynikających z rękojmi za wady rzeczy sprzedanej przysługujących Zamawiającego na podstawie przepisów Kodeksu cywilnego. Strony zgodnie postanawiają, że okres rękojmi wynosi 12 miesięcy od chwili wydania Urządzenia Zamawiającemu i podpisania protokołu odbioru.</w:t>
      </w:r>
    </w:p>
    <w:p w:rsidR="0034529C" w:rsidRPr="00A9441E" w:rsidRDefault="0034529C" w:rsidP="0034529C">
      <w:pPr>
        <w:autoSpaceDE w:val="0"/>
        <w:autoSpaceDN w:val="0"/>
        <w:adjustRightInd w:val="0"/>
        <w:spacing w:line="240" w:lineRule="atLeast"/>
        <w:jc w:val="center"/>
        <w:outlineLvl w:val="0"/>
        <w:rPr>
          <w:rFonts w:ascii="Arial" w:hAnsi="Arial" w:cs="Arial"/>
          <w:color w:val="000000"/>
          <w:sz w:val="22"/>
          <w:szCs w:val="22"/>
        </w:rPr>
      </w:pPr>
    </w:p>
    <w:p w:rsidR="00A03E2A" w:rsidRPr="005956F1" w:rsidRDefault="00A03E2A" w:rsidP="00A03E2A">
      <w:pPr>
        <w:autoSpaceDE w:val="0"/>
        <w:autoSpaceDN w:val="0"/>
        <w:adjustRightInd w:val="0"/>
        <w:jc w:val="center"/>
        <w:outlineLvl w:val="0"/>
        <w:rPr>
          <w:rFonts w:ascii="Arial" w:hAnsi="Arial" w:cs="Arial"/>
          <w:sz w:val="22"/>
          <w:szCs w:val="22"/>
        </w:rPr>
      </w:pPr>
      <w:r w:rsidRPr="005956F1">
        <w:rPr>
          <w:rFonts w:ascii="Arial" w:hAnsi="Arial" w:cs="Arial"/>
          <w:sz w:val="22"/>
          <w:szCs w:val="22"/>
        </w:rPr>
        <w:t>§ 4</w:t>
      </w:r>
    </w:p>
    <w:p w:rsidR="00A03E2A" w:rsidRPr="00A9441E" w:rsidRDefault="00A03E2A" w:rsidP="004F5EC9">
      <w:pPr>
        <w:pStyle w:val="Tekstpodstawowy2"/>
        <w:rPr>
          <w:rFonts w:ascii="Arial" w:hAnsi="Arial" w:cs="Arial"/>
          <w:sz w:val="22"/>
          <w:szCs w:val="22"/>
        </w:rPr>
      </w:pPr>
    </w:p>
    <w:p w:rsidR="0034529C" w:rsidRPr="00A9441E" w:rsidRDefault="0034529C" w:rsidP="00692AB0">
      <w:pPr>
        <w:numPr>
          <w:ilvl w:val="0"/>
          <w:numId w:val="25"/>
        </w:numPr>
        <w:spacing w:line="240" w:lineRule="atLeast"/>
        <w:rPr>
          <w:rFonts w:ascii="Arial" w:hAnsi="Arial" w:cs="Arial"/>
          <w:sz w:val="22"/>
          <w:szCs w:val="22"/>
        </w:rPr>
      </w:pPr>
      <w:r w:rsidRPr="00A9441E">
        <w:rPr>
          <w:rFonts w:ascii="Arial" w:hAnsi="Arial" w:cs="Arial"/>
          <w:sz w:val="22"/>
          <w:szCs w:val="22"/>
          <w:u w:val="single"/>
        </w:rPr>
        <w:t xml:space="preserve">Całkowita wartość </w:t>
      </w:r>
      <w:r w:rsidR="00771915">
        <w:rPr>
          <w:rFonts w:ascii="Arial" w:hAnsi="Arial" w:cs="Arial"/>
          <w:sz w:val="22"/>
          <w:szCs w:val="22"/>
          <w:u w:val="single"/>
        </w:rPr>
        <w:t>przedmiotu umowy zgodnie z ofertą</w:t>
      </w:r>
      <w:r w:rsidRPr="00A9441E">
        <w:rPr>
          <w:rFonts w:ascii="Arial" w:hAnsi="Arial" w:cs="Arial"/>
          <w:sz w:val="22"/>
          <w:szCs w:val="22"/>
          <w:u w:val="single"/>
        </w:rPr>
        <w:t>, będącą integralną częścią niniejszej umowy, wynosi:</w:t>
      </w:r>
      <w:r w:rsidRPr="00A9441E">
        <w:rPr>
          <w:rFonts w:ascii="Arial" w:hAnsi="Arial" w:cs="Arial"/>
          <w:sz w:val="22"/>
          <w:szCs w:val="22"/>
          <w:u w:val="single"/>
        </w:rPr>
        <w:br/>
      </w:r>
      <w:r w:rsidRPr="00A9441E">
        <w:rPr>
          <w:rFonts w:ascii="Arial" w:hAnsi="Arial" w:cs="Arial"/>
          <w:sz w:val="22"/>
          <w:szCs w:val="22"/>
        </w:rPr>
        <w:t>netto:.................................PLN</w:t>
      </w:r>
      <w:r w:rsidRPr="00A9441E">
        <w:rPr>
          <w:rFonts w:ascii="Arial" w:hAnsi="Arial" w:cs="Arial"/>
          <w:sz w:val="22"/>
          <w:szCs w:val="22"/>
        </w:rPr>
        <w:br/>
        <w:t>(słownie:..................................................................................................................),</w:t>
      </w:r>
      <w:r w:rsidRPr="00A9441E">
        <w:rPr>
          <w:rFonts w:ascii="Arial" w:hAnsi="Arial" w:cs="Arial"/>
          <w:sz w:val="22"/>
          <w:szCs w:val="22"/>
        </w:rPr>
        <w:br/>
        <w:t>brutto:...............................PLN</w:t>
      </w:r>
      <w:r w:rsidRPr="00A9441E">
        <w:rPr>
          <w:rFonts w:ascii="Arial" w:hAnsi="Arial" w:cs="Arial"/>
          <w:sz w:val="22"/>
          <w:szCs w:val="22"/>
        </w:rPr>
        <w:br/>
        <w:t>(słownie...................................................................................................................),</w:t>
      </w:r>
      <w:r w:rsidRPr="00A9441E">
        <w:rPr>
          <w:rFonts w:ascii="Arial" w:hAnsi="Arial" w:cs="Arial"/>
          <w:sz w:val="22"/>
          <w:szCs w:val="22"/>
        </w:rPr>
        <w:br/>
        <w:t>w tym podatek od towarów i usług VAT wg stawki ….....% .</w:t>
      </w:r>
    </w:p>
    <w:p w:rsidR="0034529C" w:rsidRPr="00A9441E" w:rsidRDefault="0034529C" w:rsidP="0034529C">
      <w:pPr>
        <w:spacing w:line="240" w:lineRule="atLeast"/>
        <w:ind w:left="720"/>
        <w:jc w:val="both"/>
        <w:rPr>
          <w:rFonts w:ascii="Arial" w:hAnsi="Arial" w:cs="Arial"/>
          <w:sz w:val="22"/>
          <w:szCs w:val="22"/>
        </w:rPr>
      </w:pPr>
      <w:r w:rsidRPr="00A9441E">
        <w:rPr>
          <w:rFonts w:ascii="Arial" w:hAnsi="Arial" w:cs="Arial"/>
          <w:sz w:val="22"/>
          <w:szCs w:val="22"/>
        </w:rPr>
        <w:t>W tym:</w:t>
      </w:r>
    </w:p>
    <w:p w:rsidR="0034529C" w:rsidRPr="00A9441E" w:rsidRDefault="004C7B86" w:rsidP="0034529C">
      <w:pPr>
        <w:ind w:left="1134"/>
        <w:rPr>
          <w:rFonts w:ascii="Arial" w:hAnsi="Arial" w:cs="Arial"/>
          <w:b/>
          <w:sz w:val="22"/>
          <w:szCs w:val="22"/>
        </w:rPr>
      </w:pPr>
      <w:r>
        <w:rPr>
          <w:rFonts w:ascii="Arial" w:hAnsi="Arial" w:cs="Arial"/>
          <w:b/>
          <w:sz w:val="22"/>
          <w:szCs w:val="22"/>
        </w:rPr>
        <w:t>Pakiet …..</w:t>
      </w:r>
    </w:p>
    <w:p w:rsidR="0034529C" w:rsidRPr="00A9441E" w:rsidRDefault="0034529C" w:rsidP="0034529C">
      <w:pPr>
        <w:ind w:left="1134"/>
        <w:rPr>
          <w:rFonts w:ascii="Arial" w:hAnsi="Arial" w:cs="Arial"/>
          <w:sz w:val="22"/>
          <w:szCs w:val="22"/>
        </w:rPr>
      </w:pPr>
      <w:r w:rsidRPr="00A9441E">
        <w:rPr>
          <w:rFonts w:ascii="Arial" w:hAnsi="Arial" w:cs="Arial"/>
          <w:sz w:val="22"/>
          <w:szCs w:val="22"/>
        </w:rPr>
        <w:t xml:space="preserve">.............................  netto, </w:t>
      </w:r>
    </w:p>
    <w:p w:rsidR="0034529C" w:rsidRPr="00A9441E" w:rsidRDefault="0034529C" w:rsidP="0034529C">
      <w:pPr>
        <w:ind w:left="1134"/>
        <w:rPr>
          <w:rFonts w:ascii="Arial" w:hAnsi="Arial" w:cs="Arial"/>
          <w:sz w:val="22"/>
          <w:szCs w:val="22"/>
        </w:rPr>
      </w:pPr>
      <w:r w:rsidRPr="00A9441E">
        <w:rPr>
          <w:rFonts w:ascii="Arial" w:hAnsi="Arial" w:cs="Arial"/>
          <w:sz w:val="22"/>
          <w:szCs w:val="22"/>
        </w:rPr>
        <w:t>słownie: .......................................................................................................................</w:t>
      </w:r>
    </w:p>
    <w:p w:rsidR="0034529C" w:rsidRPr="00A9441E" w:rsidRDefault="0034529C" w:rsidP="0034529C">
      <w:pPr>
        <w:ind w:left="1134"/>
        <w:rPr>
          <w:rFonts w:ascii="Arial" w:hAnsi="Arial" w:cs="Arial"/>
          <w:sz w:val="22"/>
          <w:szCs w:val="22"/>
        </w:rPr>
      </w:pPr>
      <w:r w:rsidRPr="00A9441E">
        <w:rPr>
          <w:rFonts w:ascii="Arial" w:hAnsi="Arial" w:cs="Arial"/>
          <w:sz w:val="22"/>
          <w:szCs w:val="22"/>
        </w:rPr>
        <w:t xml:space="preserve">............................  brutto, </w:t>
      </w:r>
    </w:p>
    <w:p w:rsidR="0034529C" w:rsidRPr="00A9441E" w:rsidRDefault="0034529C" w:rsidP="0034529C">
      <w:pPr>
        <w:ind w:left="1134"/>
        <w:rPr>
          <w:rFonts w:ascii="Arial" w:hAnsi="Arial" w:cs="Arial"/>
          <w:sz w:val="22"/>
          <w:szCs w:val="22"/>
        </w:rPr>
      </w:pPr>
      <w:r w:rsidRPr="00A9441E">
        <w:rPr>
          <w:rFonts w:ascii="Arial" w:hAnsi="Arial" w:cs="Arial"/>
          <w:sz w:val="22"/>
          <w:szCs w:val="22"/>
        </w:rPr>
        <w:t>słownie……………………………............................................................................</w:t>
      </w:r>
    </w:p>
    <w:p w:rsidR="0034529C" w:rsidRPr="00A9441E" w:rsidRDefault="0034529C" w:rsidP="0034529C">
      <w:pPr>
        <w:ind w:left="1134"/>
        <w:rPr>
          <w:rFonts w:ascii="Arial" w:hAnsi="Arial" w:cs="Arial"/>
          <w:sz w:val="22"/>
          <w:szCs w:val="22"/>
        </w:rPr>
      </w:pPr>
      <w:r w:rsidRPr="00A9441E">
        <w:rPr>
          <w:rFonts w:ascii="Arial" w:hAnsi="Arial" w:cs="Arial"/>
          <w:sz w:val="22"/>
          <w:szCs w:val="22"/>
        </w:rPr>
        <w:t>powyższa kwota brutto zawiera podatek VAT w wysokości...................%.</w:t>
      </w:r>
    </w:p>
    <w:p w:rsidR="0034529C" w:rsidRPr="00A9441E" w:rsidRDefault="0034529C" w:rsidP="006F4E91">
      <w:pPr>
        <w:pStyle w:val="Akapitzlist10"/>
        <w:numPr>
          <w:ilvl w:val="0"/>
          <w:numId w:val="25"/>
        </w:numPr>
        <w:spacing w:after="0" w:line="240" w:lineRule="atLeast"/>
        <w:jc w:val="both"/>
        <w:rPr>
          <w:rFonts w:ascii="Arial" w:hAnsi="Arial" w:cs="Arial"/>
        </w:rPr>
      </w:pPr>
      <w:r w:rsidRPr="00A9441E">
        <w:rPr>
          <w:rFonts w:ascii="Arial" w:hAnsi="Arial" w:cs="Arial"/>
        </w:rPr>
        <w:t>W trakcie obowiązywania umowy strony dopuszczają zmiany wartości przedmiotu zamówienia (umowy) wobec wartości ustalonej w ust. 1 niniejszego paragrafu wyłącznie w przypadku:</w:t>
      </w:r>
    </w:p>
    <w:p w:rsidR="0034529C" w:rsidRPr="00A9441E" w:rsidRDefault="0034529C" w:rsidP="006F4E91">
      <w:pPr>
        <w:numPr>
          <w:ilvl w:val="0"/>
          <w:numId w:val="26"/>
        </w:numPr>
        <w:spacing w:line="240" w:lineRule="atLeast"/>
        <w:jc w:val="both"/>
        <w:rPr>
          <w:rFonts w:ascii="Arial" w:hAnsi="Arial" w:cs="Arial"/>
          <w:sz w:val="22"/>
          <w:szCs w:val="22"/>
        </w:rPr>
      </w:pPr>
      <w:r w:rsidRPr="00A9441E">
        <w:rPr>
          <w:rFonts w:ascii="Arial" w:hAnsi="Arial" w:cs="Arial"/>
          <w:sz w:val="22"/>
          <w:szCs w:val="22"/>
        </w:rPr>
        <w:t>zmiany stawki podatku VAT, przy czym zmianie ulegnie wyłącznie cena brutto, cena netto pozostanie bez zmian,</w:t>
      </w:r>
    </w:p>
    <w:p w:rsidR="0034529C" w:rsidRPr="00A9441E" w:rsidRDefault="0034529C" w:rsidP="006F4E91">
      <w:pPr>
        <w:numPr>
          <w:ilvl w:val="0"/>
          <w:numId w:val="26"/>
        </w:numPr>
        <w:spacing w:line="240" w:lineRule="atLeast"/>
        <w:jc w:val="both"/>
        <w:rPr>
          <w:rFonts w:ascii="Arial" w:hAnsi="Arial" w:cs="Arial"/>
          <w:sz w:val="22"/>
          <w:szCs w:val="22"/>
        </w:rPr>
      </w:pPr>
      <w:r w:rsidRPr="00A9441E">
        <w:rPr>
          <w:rFonts w:ascii="Arial" w:hAnsi="Arial" w:cs="Arial"/>
          <w:sz w:val="22"/>
          <w:szCs w:val="22"/>
        </w:rPr>
        <w:t>zmian stawek opłat celnych wynikających z przepisów prawa,</w:t>
      </w:r>
    </w:p>
    <w:p w:rsidR="0034529C" w:rsidRPr="00A9441E" w:rsidRDefault="0034529C" w:rsidP="006F4E91">
      <w:pPr>
        <w:pStyle w:val="Akapitzlist10"/>
        <w:numPr>
          <w:ilvl w:val="0"/>
          <w:numId w:val="25"/>
        </w:numPr>
        <w:spacing w:after="0" w:line="240" w:lineRule="atLeast"/>
        <w:jc w:val="both"/>
        <w:rPr>
          <w:rFonts w:ascii="Arial" w:hAnsi="Arial" w:cs="Arial"/>
        </w:rPr>
      </w:pPr>
      <w:r w:rsidRPr="00A9441E">
        <w:rPr>
          <w:rFonts w:ascii="Arial" w:hAnsi="Arial" w:cs="Arial"/>
        </w:rPr>
        <w:t xml:space="preserve">Zmiany, o których mowa w § </w:t>
      </w:r>
      <w:r w:rsidR="0053193C">
        <w:rPr>
          <w:rFonts w:ascii="Arial" w:hAnsi="Arial" w:cs="Arial"/>
        </w:rPr>
        <w:t>4</w:t>
      </w:r>
      <w:r w:rsidRPr="00A9441E">
        <w:rPr>
          <w:rFonts w:ascii="Arial" w:hAnsi="Arial" w:cs="Arial"/>
        </w:rPr>
        <w:t xml:space="preserve"> ust. 2 lit. a), b),  następują z dniem wejścia w życie aktu prawnego zmieniającego przedmiotowe wartości. Wykonawca informuje Zamawiającego o zmianach wynikających z uregulowań prawnych w formie pisemnej, przynajmniej z siedmiodniowym wyprzedzeniem.</w:t>
      </w:r>
    </w:p>
    <w:p w:rsidR="0034529C" w:rsidRPr="00A9441E" w:rsidRDefault="0034529C" w:rsidP="006F4E91">
      <w:pPr>
        <w:pStyle w:val="Akapitzlist10"/>
        <w:numPr>
          <w:ilvl w:val="0"/>
          <w:numId w:val="25"/>
        </w:numPr>
        <w:spacing w:after="0" w:line="240" w:lineRule="atLeast"/>
        <w:jc w:val="both"/>
        <w:rPr>
          <w:rFonts w:ascii="Arial" w:hAnsi="Arial" w:cs="Arial"/>
        </w:rPr>
      </w:pPr>
      <w:r w:rsidRPr="00A9441E">
        <w:rPr>
          <w:rFonts w:ascii="Arial" w:hAnsi="Arial" w:cs="Arial"/>
        </w:rPr>
        <w:t xml:space="preserve">Zmiany, o których mowa w § </w:t>
      </w:r>
      <w:r w:rsidR="0053193C">
        <w:rPr>
          <w:rFonts w:ascii="Arial" w:hAnsi="Arial" w:cs="Arial"/>
        </w:rPr>
        <w:t>4</w:t>
      </w:r>
      <w:r w:rsidRPr="00A9441E">
        <w:rPr>
          <w:rFonts w:ascii="Arial" w:hAnsi="Arial" w:cs="Arial"/>
        </w:rPr>
        <w:t xml:space="preserve"> ust. 2 lit. a), b),  wymagają zachowania formy pisemnej pod rygorem nieważności.</w:t>
      </w:r>
    </w:p>
    <w:p w:rsidR="0034529C" w:rsidRPr="00A9441E" w:rsidRDefault="0034529C" w:rsidP="006F4E91">
      <w:pPr>
        <w:pStyle w:val="Akapitzlist10"/>
        <w:numPr>
          <w:ilvl w:val="0"/>
          <w:numId w:val="25"/>
        </w:numPr>
        <w:spacing w:after="0" w:line="240" w:lineRule="atLeast"/>
        <w:jc w:val="both"/>
        <w:rPr>
          <w:rFonts w:ascii="Arial" w:hAnsi="Arial" w:cs="Arial"/>
        </w:rPr>
      </w:pPr>
      <w:r w:rsidRPr="00A9441E">
        <w:rPr>
          <w:rFonts w:ascii="Arial" w:hAnsi="Arial" w:cs="Arial"/>
        </w:rPr>
        <w:t xml:space="preserve">Strony zgodnie postanawiają, iż zapłata za przedmiot umowy wskazana w ust. 1 niniejszego paragrafu, nastąpi jednorazowo za kompleksową realizację każdego z </w:t>
      </w:r>
      <w:r w:rsidR="004A428B">
        <w:rPr>
          <w:rFonts w:ascii="Arial" w:hAnsi="Arial" w:cs="Arial"/>
        </w:rPr>
        <w:t>etapów</w:t>
      </w:r>
      <w:r w:rsidRPr="00A9441E">
        <w:rPr>
          <w:rFonts w:ascii="Arial" w:hAnsi="Arial" w:cs="Arial"/>
        </w:rPr>
        <w:t xml:space="preserve"> osobno.</w:t>
      </w:r>
    </w:p>
    <w:p w:rsidR="0034529C" w:rsidRPr="00A9441E" w:rsidRDefault="0034529C" w:rsidP="006F4E91">
      <w:pPr>
        <w:pStyle w:val="ListParagraph1"/>
        <w:numPr>
          <w:ilvl w:val="0"/>
          <w:numId w:val="25"/>
        </w:numPr>
        <w:spacing w:after="0" w:line="240" w:lineRule="atLeast"/>
        <w:jc w:val="both"/>
        <w:rPr>
          <w:rFonts w:ascii="Arial" w:hAnsi="Arial" w:cs="Arial"/>
          <w:color w:val="000000"/>
        </w:rPr>
      </w:pPr>
      <w:r w:rsidRPr="00A9441E">
        <w:rPr>
          <w:rFonts w:ascii="Arial" w:hAnsi="Arial" w:cs="Arial"/>
        </w:rPr>
        <w:t>Wykonaw</w:t>
      </w:r>
      <w:r w:rsidRPr="00A9441E">
        <w:rPr>
          <w:rFonts w:ascii="Arial" w:hAnsi="Arial" w:cs="Arial"/>
          <w:color w:val="000000"/>
        </w:rPr>
        <w:t>ca nie może bez uprzedniego uzyskania pisemnej zgody Zamawiającego przenieść wierzytelności przysługujących mu wobec Zamawiającego, a wynikających z niniejszej umowy na rzecz jakiegokolwiek podmiotu trzeciego.</w:t>
      </w:r>
    </w:p>
    <w:p w:rsidR="0034529C" w:rsidRPr="00A9441E" w:rsidRDefault="0034529C" w:rsidP="0034529C">
      <w:pPr>
        <w:pStyle w:val="ListParagraph1"/>
        <w:spacing w:after="0" w:line="240" w:lineRule="atLeast"/>
        <w:jc w:val="both"/>
        <w:rPr>
          <w:rFonts w:ascii="Arial" w:hAnsi="Arial" w:cs="Arial"/>
          <w:color w:val="000000"/>
        </w:rPr>
      </w:pPr>
    </w:p>
    <w:p w:rsidR="0034529C" w:rsidRPr="00A9441E" w:rsidRDefault="0034529C" w:rsidP="0034529C">
      <w:pPr>
        <w:autoSpaceDE w:val="0"/>
        <w:autoSpaceDN w:val="0"/>
        <w:adjustRightInd w:val="0"/>
        <w:spacing w:line="240" w:lineRule="atLeast"/>
        <w:jc w:val="center"/>
        <w:outlineLvl w:val="0"/>
        <w:rPr>
          <w:rFonts w:ascii="Arial" w:hAnsi="Arial" w:cs="Arial"/>
          <w:color w:val="000000"/>
          <w:sz w:val="22"/>
          <w:szCs w:val="22"/>
        </w:rPr>
      </w:pPr>
      <w:r w:rsidRPr="00A9441E">
        <w:rPr>
          <w:rFonts w:ascii="Arial" w:hAnsi="Arial" w:cs="Arial"/>
          <w:color w:val="000000"/>
          <w:sz w:val="22"/>
          <w:szCs w:val="22"/>
        </w:rPr>
        <w:t xml:space="preserve">§ </w:t>
      </w:r>
      <w:r w:rsidR="0053193C">
        <w:rPr>
          <w:rFonts w:ascii="Arial" w:hAnsi="Arial" w:cs="Arial"/>
          <w:color w:val="000000"/>
          <w:sz w:val="22"/>
          <w:szCs w:val="22"/>
        </w:rPr>
        <w:t>5</w:t>
      </w:r>
    </w:p>
    <w:p w:rsidR="0034529C" w:rsidRPr="00A9441E" w:rsidRDefault="0034529C" w:rsidP="006F4E91">
      <w:pPr>
        <w:numPr>
          <w:ilvl w:val="0"/>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Wykonawca zobowiązuje się do zapłaty na rzecz Zamawiającego kar umownych w przypadku:</w:t>
      </w:r>
    </w:p>
    <w:p w:rsidR="0034529C" w:rsidRPr="00A9441E" w:rsidRDefault="0034529C" w:rsidP="006F4E91">
      <w:pPr>
        <w:numPr>
          <w:ilvl w:val="1"/>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 xml:space="preserve">opóźnienia w </w:t>
      </w:r>
      <w:r w:rsidR="00771915">
        <w:rPr>
          <w:rFonts w:ascii="Arial" w:hAnsi="Arial" w:cs="Arial"/>
          <w:color w:val="000000"/>
          <w:sz w:val="22"/>
          <w:szCs w:val="22"/>
        </w:rPr>
        <w:t>wykonaniu</w:t>
      </w:r>
      <w:r w:rsidRPr="00A9441E">
        <w:rPr>
          <w:rFonts w:ascii="Arial" w:hAnsi="Arial" w:cs="Arial"/>
          <w:color w:val="000000"/>
          <w:sz w:val="22"/>
          <w:szCs w:val="22"/>
        </w:rPr>
        <w:t xml:space="preserve"> Przedmiotu umowy Wykonawca zapłaci na rzecz Zamawiającego karę umowną w wysokości </w:t>
      </w:r>
      <w:r w:rsidR="0090125B">
        <w:rPr>
          <w:rFonts w:ascii="Arial" w:hAnsi="Arial" w:cs="Arial"/>
          <w:color w:val="000000"/>
          <w:sz w:val="22"/>
          <w:szCs w:val="22"/>
        </w:rPr>
        <w:t>0,</w:t>
      </w:r>
      <w:r w:rsidR="00AD39F5">
        <w:rPr>
          <w:rFonts w:ascii="Arial" w:hAnsi="Arial" w:cs="Arial"/>
          <w:color w:val="000000"/>
          <w:sz w:val="22"/>
          <w:szCs w:val="22"/>
        </w:rPr>
        <w:t>2</w:t>
      </w:r>
      <w:r w:rsidRPr="00A9441E">
        <w:rPr>
          <w:rFonts w:ascii="Arial" w:hAnsi="Arial" w:cs="Arial"/>
          <w:color w:val="000000"/>
          <w:sz w:val="22"/>
          <w:szCs w:val="22"/>
        </w:rPr>
        <w:t xml:space="preserve"> % </w:t>
      </w:r>
      <w:r w:rsidR="00AD39F5">
        <w:rPr>
          <w:rFonts w:ascii="Arial" w:hAnsi="Arial" w:cs="Arial"/>
          <w:color w:val="000000"/>
          <w:sz w:val="22"/>
          <w:szCs w:val="22"/>
        </w:rPr>
        <w:t xml:space="preserve">całkowitej wartości brutto przedmiotu umowy </w:t>
      </w:r>
      <w:r w:rsidR="00771915">
        <w:rPr>
          <w:rFonts w:ascii="Arial" w:hAnsi="Arial" w:cs="Arial"/>
          <w:color w:val="000000"/>
          <w:sz w:val="22"/>
          <w:szCs w:val="22"/>
        </w:rPr>
        <w:t xml:space="preserve">z tytułu opóźnionej </w:t>
      </w:r>
      <w:r w:rsidR="00AD39F5">
        <w:rPr>
          <w:rFonts w:ascii="Arial" w:hAnsi="Arial" w:cs="Arial"/>
          <w:color w:val="000000"/>
          <w:sz w:val="22"/>
          <w:szCs w:val="22"/>
        </w:rPr>
        <w:t xml:space="preserve">każdej </w:t>
      </w:r>
      <w:r w:rsidR="00771915">
        <w:rPr>
          <w:rFonts w:ascii="Arial" w:hAnsi="Arial" w:cs="Arial"/>
          <w:color w:val="000000"/>
          <w:sz w:val="22"/>
          <w:szCs w:val="22"/>
        </w:rPr>
        <w:t xml:space="preserve">części umowy określonej w </w:t>
      </w:r>
      <w:r w:rsidR="00771915" w:rsidRPr="00A9441E">
        <w:rPr>
          <w:rFonts w:ascii="Arial" w:hAnsi="Arial" w:cs="Arial"/>
          <w:color w:val="000000"/>
          <w:sz w:val="22"/>
          <w:szCs w:val="22"/>
        </w:rPr>
        <w:t>§</w:t>
      </w:r>
      <w:r w:rsidR="0053193C">
        <w:rPr>
          <w:rFonts w:ascii="Arial" w:hAnsi="Arial" w:cs="Arial"/>
          <w:color w:val="000000"/>
          <w:sz w:val="22"/>
          <w:szCs w:val="22"/>
        </w:rPr>
        <w:t>4</w:t>
      </w:r>
      <w:r w:rsidR="00771915">
        <w:rPr>
          <w:rFonts w:ascii="Arial" w:hAnsi="Arial" w:cs="Arial"/>
          <w:color w:val="000000"/>
          <w:sz w:val="22"/>
          <w:szCs w:val="22"/>
        </w:rPr>
        <w:t xml:space="preserve"> ust. 1  niniejszej umowy</w:t>
      </w:r>
      <w:r w:rsidRPr="00A9441E">
        <w:rPr>
          <w:rFonts w:ascii="Arial" w:hAnsi="Arial" w:cs="Arial"/>
          <w:color w:val="000000"/>
          <w:sz w:val="22"/>
          <w:szCs w:val="22"/>
        </w:rPr>
        <w:t xml:space="preserve">, za każdy dzień opóźnienia licząc od dnia określonego na podstawie w § 3 ust. 4 niniejszej umowy. Całkowita wartość kar umownych nie może przekroczyć </w:t>
      </w:r>
      <w:r w:rsidR="0090125B">
        <w:rPr>
          <w:rFonts w:ascii="Arial" w:hAnsi="Arial" w:cs="Arial"/>
          <w:color w:val="000000"/>
          <w:sz w:val="22"/>
          <w:szCs w:val="22"/>
        </w:rPr>
        <w:t>20</w:t>
      </w:r>
      <w:r w:rsidR="00771915">
        <w:rPr>
          <w:rFonts w:ascii="Arial" w:hAnsi="Arial" w:cs="Arial"/>
          <w:color w:val="000000"/>
          <w:sz w:val="22"/>
          <w:szCs w:val="22"/>
        </w:rPr>
        <w:t xml:space="preserve">% odpowiedniej ceny brutto z tytułu opóźnionej części umowy, określonej w </w:t>
      </w:r>
      <w:r w:rsidR="00771915" w:rsidRPr="00A9441E">
        <w:rPr>
          <w:rFonts w:ascii="Arial" w:hAnsi="Arial" w:cs="Arial"/>
          <w:color w:val="000000"/>
          <w:sz w:val="22"/>
          <w:szCs w:val="22"/>
        </w:rPr>
        <w:t>§</w:t>
      </w:r>
      <w:r w:rsidR="0053193C">
        <w:rPr>
          <w:rFonts w:ascii="Arial" w:hAnsi="Arial" w:cs="Arial"/>
          <w:color w:val="000000"/>
          <w:sz w:val="22"/>
          <w:szCs w:val="22"/>
        </w:rPr>
        <w:t>4</w:t>
      </w:r>
      <w:r w:rsidR="00771915">
        <w:rPr>
          <w:rFonts w:ascii="Arial" w:hAnsi="Arial" w:cs="Arial"/>
          <w:color w:val="000000"/>
          <w:sz w:val="22"/>
          <w:szCs w:val="22"/>
        </w:rPr>
        <w:t xml:space="preserve"> ust. 1 niniejszej umowy.</w:t>
      </w:r>
    </w:p>
    <w:p w:rsidR="0034529C" w:rsidRPr="00A9441E" w:rsidRDefault="0034529C" w:rsidP="006F4E91">
      <w:pPr>
        <w:numPr>
          <w:ilvl w:val="1"/>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nieuzasadnionego zerwania niniejszej umowy, przez co strony rozumieją w szczególności nie dostarczenie  Przedmiotu umowy lub nie wykonywanie innych obowiązków wynikających z postanowień niniejszej umowy, Wykonawca zapłaci na rzecz Zamawiającego karę umowną w wysokości:</w:t>
      </w:r>
    </w:p>
    <w:p w:rsidR="0034529C" w:rsidRPr="00A9441E" w:rsidRDefault="0034529C" w:rsidP="005C7AB2">
      <w:pPr>
        <w:numPr>
          <w:ilvl w:val="2"/>
          <w:numId w:val="11"/>
        </w:numPr>
        <w:spacing w:line="240" w:lineRule="atLeast"/>
        <w:jc w:val="both"/>
        <w:rPr>
          <w:rFonts w:ascii="Arial" w:hAnsi="Arial" w:cs="Arial"/>
          <w:color w:val="000000"/>
          <w:sz w:val="22"/>
          <w:szCs w:val="22"/>
        </w:rPr>
      </w:pPr>
      <w:r w:rsidRPr="00A9441E">
        <w:rPr>
          <w:rFonts w:ascii="Arial" w:hAnsi="Arial" w:cs="Arial"/>
          <w:color w:val="000000"/>
          <w:sz w:val="22"/>
          <w:szCs w:val="22"/>
        </w:rPr>
        <w:t xml:space="preserve">5 % łącznej wartości brutto Przedmiotu umowy, którego sprzedaż i dostawa jest przedmiotem niniejszej umowy, o której mowa w § </w:t>
      </w:r>
      <w:r w:rsidR="0053193C">
        <w:rPr>
          <w:rFonts w:ascii="Arial" w:hAnsi="Arial" w:cs="Arial"/>
          <w:color w:val="000000"/>
          <w:sz w:val="22"/>
          <w:szCs w:val="22"/>
        </w:rPr>
        <w:t>4</w:t>
      </w:r>
      <w:r w:rsidRPr="00A9441E">
        <w:rPr>
          <w:rFonts w:ascii="Arial" w:hAnsi="Arial" w:cs="Arial"/>
          <w:color w:val="000000"/>
          <w:sz w:val="22"/>
          <w:szCs w:val="22"/>
        </w:rPr>
        <w:t xml:space="preserve"> ust. 1 niniejszej umowy, </w:t>
      </w:r>
    </w:p>
    <w:p w:rsidR="0034529C" w:rsidRPr="00A9441E" w:rsidRDefault="0034529C" w:rsidP="006F4E91">
      <w:pPr>
        <w:numPr>
          <w:ilvl w:val="1"/>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odstąpienia od umowy przez Zamawiającego lub wypowiedzenia jej przez Zamawiającego ze skutkiem natychmiastowym w przypadku opisanym w ust. 2 niniejszego paragrafu, Wykonawca zapłaci na rzecz Zamawiającego karę umowną w wysokości wskazanej w lit. b) niniejszego ustępu</w:t>
      </w:r>
    </w:p>
    <w:p w:rsidR="0034529C" w:rsidRPr="00A9441E" w:rsidRDefault="0034529C" w:rsidP="006F4E91">
      <w:pPr>
        <w:numPr>
          <w:ilvl w:val="0"/>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 xml:space="preserve">Zamawiający ma prawo odstąpić od niniejszej umowy lub ją wypowiedzieć ze skutkiem natychmiastowym w przypadku, gdy opóźnienie w dostawie będzie przekraczać 15 dni roboczych od dnia określonego na podstawie § 3 ust. 4 niniejszej umowy. </w:t>
      </w:r>
    </w:p>
    <w:p w:rsidR="0034529C" w:rsidRPr="00A9441E" w:rsidRDefault="0034529C" w:rsidP="006F4E91">
      <w:pPr>
        <w:numPr>
          <w:ilvl w:val="0"/>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Zamawiający zobowiązuje się do zapłaty na rzecz Wykonawcy kar umownych. w przypadku:</w:t>
      </w:r>
    </w:p>
    <w:p w:rsidR="0034529C" w:rsidRPr="00A9441E" w:rsidRDefault="0034529C" w:rsidP="006F4E91">
      <w:pPr>
        <w:numPr>
          <w:ilvl w:val="1"/>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nieuzasadnionego zerwania niniejszej umowy, Zamawiający  zapłaci na rzecz Wykonawcy karę umowną w wysokości:</w:t>
      </w:r>
    </w:p>
    <w:p w:rsidR="0034529C" w:rsidRPr="00A9441E" w:rsidRDefault="0034529C" w:rsidP="0034529C">
      <w:pPr>
        <w:spacing w:line="240" w:lineRule="atLeast"/>
        <w:ind w:left="1985"/>
        <w:jc w:val="both"/>
        <w:rPr>
          <w:rFonts w:ascii="Arial" w:hAnsi="Arial" w:cs="Arial"/>
          <w:color w:val="000000"/>
          <w:sz w:val="22"/>
          <w:szCs w:val="22"/>
        </w:rPr>
      </w:pPr>
      <w:r w:rsidRPr="00A9441E">
        <w:rPr>
          <w:rFonts w:ascii="Arial" w:hAnsi="Arial" w:cs="Arial"/>
          <w:color w:val="000000"/>
          <w:sz w:val="22"/>
          <w:szCs w:val="22"/>
        </w:rPr>
        <w:t xml:space="preserve">- 5 % łącznej wartości brutto Przedmiotów umowy, których sprzedaż i dostawa jest przedmiotem niniejszej umowy, o której mowa w § </w:t>
      </w:r>
      <w:r w:rsidR="00832222">
        <w:rPr>
          <w:rFonts w:ascii="Arial" w:hAnsi="Arial" w:cs="Arial"/>
          <w:color w:val="000000"/>
          <w:sz w:val="22"/>
          <w:szCs w:val="22"/>
        </w:rPr>
        <w:t>7</w:t>
      </w:r>
      <w:r w:rsidRPr="00A9441E">
        <w:rPr>
          <w:rFonts w:ascii="Arial" w:hAnsi="Arial" w:cs="Arial"/>
          <w:color w:val="000000"/>
          <w:sz w:val="22"/>
          <w:szCs w:val="22"/>
        </w:rPr>
        <w:t xml:space="preserve"> ust. 1 niniejszej umowy, </w:t>
      </w:r>
    </w:p>
    <w:p w:rsidR="0034529C" w:rsidRPr="00A9441E" w:rsidRDefault="0034529C" w:rsidP="006F4E91">
      <w:pPr>
        <w:numPr>
          <w:ilvl w:val="0"/>
          <w:numId w:val="21"/>
        </w:numPr>
        <w:spacing w:line="240" w:lineRule="atLeast"/>
        <w:jc w:val="both"/>
        <w:rPr>
          <w:rFonts w:ascii="Arial" w:hAnsi="Arial" w:cs="Arial"/>
          <w:color w:val="000000"/>
          <w:sz w:val="22"/>
          <w:szCs w:val="22"/>
        </w:rPr>
      </w:pPr>
      <w:r w:rsidRPr="00A9441E">
        <w:rPr>
          <w:rFonts w:ascii="Arial" w:hAnsi="Arial" w:cs="Arial"/>
          <w:color w:val="000000"/>
          <w:sz w:val="22"/>
          <w:szCs w:val="22"/>
        </w:rPr>
        <w:t xml:space="preserve">Kary umowne wynikające z postanowień niniejszej umowy płatne będą przelewem na rachunek bankowy Zamawiającego w terminie 7 dni od daty wezwania </w:t>
      </w:r>
      <w:r w:rsidRPr="00A9441E">
        <w:rPr>
          <w:rFonts w:ascii="Arial" w:hAnsi="Arial" w:cs="Arial"/>
          <w:sz w:val="22"/>
          <w:szCs w:val="22"/>
        </w:rPr>
        <w:t>Wykonawc</w:t>
      </w:r>
      <w:r w:rsidRPr="00A9441E">
        <w:rPr>
          <w:rFonts w:ascii="Arial" w:hAnsi="Arial" w:cs="Arial"/>
          <w:color w:val="000000"/>
          <w:sz w:val="22"/>
          <w:szCs w:val="22"/>
        </w:rPr>
        <w:t>y do ich zapłaty.</w:t>
      </w:r>
    </w:p>
    <w:p w:rsidR="0034529C" w:rsidRPr="00A9441E" w:rsidRDefault="0034529C" w:rsidP="0034529C">
      <w:pPr>
        <w:autoSpaceDE w:val="0"/>
        <w:autoSpaceDN w:val="0"/>
        <w:adjustRightInd w:val="0"/>
        <w:spacing w:line="240" w:lineRule="atLeast"/>
        <w:jc w:val="center"/>
        <w:rPr>
          <w:rFonts w:ascii="Arial" w:hAnsi="Arial" w:cs="Arial"/>
          <w:color w:val="000000"/>
          <w:sz w:val="22"/>
          <w:szCs w:val="22"/>
        </w:rPr>
      </w:pPr>
      <w:r w:rsidRPr="00A9441E">
        <w:rPr>
          <w:rFonts w:ascii="Arial" w:hAnsi="Arial" w:cs="Arial"/>
          <w:color w:val="000000"/>
          <w:sz w:val="22"/>
          <w:szCs w:val="22"/>
        </w:rPr>
        <w:t xml:space="preserve">§ </w:t>
      </w:r>
      <w:r w:rsidR="0053193C">
        <w:rPr>
          <w:rFonts w:ascii="Arial" w:hAnsi="Arial" w:cs="Arial"/>
          <w:color w:val="000000"/>
          <w:sz w:val="22"/>
          <w:szCs w:val="22"/>
        </w:rPr>
        <w:t>6</w:t>
      </w:r>
    </w:p>
    <w:p w:rsidR="0034529C" w:rsidRPr="00A9441E" w:rsidRDefault="0034529C" w:rsidP="006F4E91">
      <w:pPr>
        <w:pStyle w:val="ListParagraph1"/>
        <w:numPr>
          <w:ilvl w:val="0"/>
          <w:numId w:val="27"/>
        </w:numPr>
        <w:spacing w:after="0" w:line="240" w:lineRule="atLeast"/>
        <w:jc w:val="both"/>
        <w:rPr>
          <w:rFonts w:ascii="Arial" w:hAnsi="Arial" w:cs="Arial"/>
          <w:color w:val="000000"/>
        </w:rPr>
      </w:pPr>
      <w:r w:rsidRPr="00A9441E">
        <w:rPr>
          <w:rFonts w:ascii="Arial" w:hAnsi="Arial" w:cs="Arial"/>
        </w:rPr>
        <w:t xml:space="preserve">Zapłata za </w:t>
      </w:r>
      <w:r w:rsidR="00771915">
        <w:rPr>
          <w:rFonts w:ascii="Arial" w:hAnsi="Arial" w:cs="Arial"/>
        </w:rPr>
        <w:t>przedmiot umowy</w:t>
      </w:r>
      <w:r w:rsidRPr="00A9441E">
        <w:rPr>
          <w:rFonts w:ascii="Arial" w:hAnsi="Arial" w:cs="Arial"/>
        </w:rPr>
        <w:t xml:space="preserve"> nastąpi na </w:t>
      </w:r>
      <w:r w:rsidR="00771915">
        <w:rPr>
          <w:rFonts w:ascii="Arial" w:hAnsi="Arial" w:cs="Arial"/>
        </w:rPr>
        <w:t>podstawie prawidłowo wystawionych</w:t>
      </w:r>
      <w:r w:rsidR="00A725FC">
        <w:rPr>
          <w:rFonts w:ascii="Arial" w:hAnsi="Arial" w:cs="Arial"/>
        </w:rPr>
        <w:t xml:space="preserve"> przez Wykonawcę faktur</w:t>
      </w:r>
      <w:r w:rsidRPr="00A9441E">
        <w:rPr>
          <w:rFonts w:ascii="Arial" w:hAnsi="Arial" w:cs="Arial"/>
        </w:rPr>
        <w:t xml:space="preserve"> VAT </w:t>
      </w:r>
      <w:r w:rsidR="0090125B">
        <w:rPr>
          <w:rFonts w:ascii="Arial" w:hAnsi="Arial" w:cs="Arial"/>
          <w:color w:val="000000"/>
        </w:rPr>
        <w:t>w terminie 6</w:t>
      </w:r>
      <w:r w:rsidRPr="00A9441E">
        <w:rPr>
          <w:rFonts w:ascii="Arial" w:hAnsi="Arial" w:cs="Arial"/>
          <w:color w:val="000000"/>
        </w:rPr>
        <w:t xml:space="preserve">0 dni od dnia otrzymania przedmiotowej faktury przez Zamawiającego, w formie przelewu na rachunek bankowy Wykonawcy wskazany na fakturze. </w:t>
      </w:r>
      <w:r w:rsidR="00A725FC">
        <w:rPr>
          <w:rFonts w:ascii="Arial" w:hAnsi="Arial" w:cs="Arial"/>
          <w:color w:val="000000"/>
        </w:rPr>
        <w:t xml:space="preserve">Faktury wystawiane będą </w:t>
      </w:r>
      <w:r w:rsidR="00BD63DC">
        <w:rPr>
          <w:rFonts w:ascii="Arial" w:hAnsi="Arial" w:cs="Arial"/>
          <w:color w:val="000000"/>
        </w:rPr>
        <w:t>ka</w:t>
      </w:r>
      <w:r w:rsidR="008E5E06">
        <w:rPr>
          <w:rFonts w:ascii="Arial" w:hAnsi="Arial" w:cs="Arial"/>
          <w:color w:val="000000"/>
        </w:rPr>
        <w:t>ż</w:t>
      </w:r>
      <w:r w:rsidR="00A725FC">
        <w:rPr>
          <w:rFonts w:ascii="Arial" w:hAnsi="Arial" w:cs="Arial"/>
          <w:color w:val="000000"/>
        </w:rPr>
        <w:t xml:space="preserve">dorazowo po wykonaniu części określonej w </w:t>
      </w:r>
      <w:r w:rsidR="008E5E06" w:rsidRPr="00A9441E">
        <w:rPr>
          <w:rFonts w:ascii="Arial" w:hAnsi="Arial" w:cs="Arial"/>
          <w:color w:val="000000"/>
        </w:rPr>
        <w:t>§</w:t>
      </w:r>
      <w:r w:rsidR="008E5E06">
        <w:rPr>
          <w:rFonts w:ascii="Arial" w:hAnsi="Arial" w:cs="Arial"/>
          <w:color w:val="000000"/>
        </w:rPr>
        <w:t>4 ust. 1 umowy.</w:t>
      </w:r>
    </w:p>
    <w:p w:rsidR="0034529C" w:rsidRPr="00A9441E" w:rsidRDefault="0034529C" w:rsidP="006F4E91">
      <w:pPr>
        <w:pStyle w:val="ListParagraph1"/>
        <w:numPr>
          <w:ilvl w:val="0"/>
          <w:numId w:val="27"/>
        </w:numPr>
        <w:spacing w:after="0" w:line="240" w:lineRule="atLeast"/>
        <w:jc w:val="both"/>
        <w:rPr>
          <w:rFonts w:ascii="Arial" w:hAnsi="Arial" w:cs="Arial"/>
        </w:rPr>
      </w:pPr>
      <w:r w:rsidRPr="00A9441E">
        <w:rPr>
          <w:rFonts w:ascii="Arial" w:hAnsi="Arial" w:cs="Arial"/>
        </w:rPr>
        <w:t>Podstawą wystawienia faktury przez Wykonawcę będzie podpisany przez Zamawiającego protokół odbioru Urządzenia, o którym mowa w § 3 ust. 10 niniejszej umowy.</w:t>
      </w:r>
    </w:p>
    <w:p w:rsidR="0034529C" w:rsidRPr="00A9441E" w:rsidRDefault="0034529C" w:rsidP="0034529C">
      <w:pPr>
        <w:autoSpaceDE w:val="0"/>
        <w:autoSpaceDN w:val="0"/>
        <w:adjustRightInd w:val="0"/>
        <w:spacing w:line="240" w:lineRule="atLeast"/>
        <w:jc w:val="center"/>
        <w:rPr>
          <w:rFonts w:ascii="Arial" w:hAnsi="Arial" w:cs="Arial"/>
          <w:color w:val="000000"/>
          <w:sz w:val="22"/>
          <w:szCs w:val="22"/>
        </w:rPr>
      </w:pPr>
    </w:p>
    <w:p w:rsidR="0034529C" w:rsidRPr="00A9441E" w:rsidRDefault="0034529C" w:rsidP="0034529C">
      <w:pPr>
        <w:autoSpaceDE w:val="0"/>
        <w:autoSpaceDN w:val="0"/>
        <w:adjustRightInd w:val="0"/>
        <w:spacing w:line="240" w:lineRule="atLeast"/>
        <w:jc w:val="center"/>
        <w:rPr>
          <w:rFonts w:ascii="Arial" w:hAnsi="Arial" w:cs="Arial"/>
          <w:color w:val="000000"/>
          <w:sz w:val="22"/>
          <w:szCs w:val="22"/>
        </w:rPr>
      </w:pPr>
      <w:r w:rsidRPr="00A9441E">
        <w:rPr>
          <w:rFonts w:ascii="Arial" w:hAnsi="Arial" w:cs="Arial"/>
          <w:color w:val="000000"/>
          <w:sz w:val="22"/>
          <w:szCs w:val="22"/>
        </w:rPr>
        <w:t xml:space="preserve">§ </w:t>
      </w:r>
      <w:r w:rsidR="0053193C">
        <w:rPr>
          <w:rFonts w:ascii="Arial" w:hAnsi="Arial" w:cs="Arial"/>
          <w:color w:val="000000"/>
          <w:sz w:val="22"/>
          <w:szCs w:val="22"/>
        </w:rPr>
        <w:t>7</w:t>
      </w:r>
    </w:p>
    <w:p w:rsidR="0034529C" w:rsidRPr="00A9441E" w:rsidRDefault="0034529C" w:rsidP="00D73419">
      <w:pPr>
        <w:pStyle w:val="Tekstpodstawowy"/>
        <w:numPr>
          <w:ilvl w:val="0"/>
          <w:numId w:val="28"/>
        </w:numPr>
        <w:jc w:val="left"/>
        <w:rPr>
          <w:rFonts w:cs="Arial"/>
          <w:color w:val="000000"/>
          <w:sz w:val="22"/>
          <w:szCs w:val="22"/>
        </w:rPr>
      </w:pPr>
      <w:r w:rsidRPr="00A9441E">
        <w:rPr>
          <w:rFonts w:cs="Arial"/>
          <w:color w:val="000000"/>
          <w:sz w:val="22"/>
          <w:szCs w:val="22"/>
        </w:rPr>
        <w:t>Osobami odpowiedzialnymi za realizację niniejszej umowy są:</w:t>
      </w:r>
      <w:r w:rsidRPr="00A9441E">
        <w:rPr>
          <w:rFonts w:cs="Arial"/>
          <w:color w:val="000000"/>
          <w:sz w:val="22"/>
          <w:szCs w:val="22"/>
        </w:rPr>
        <w:br/>
        <w:t xml:space="preserve">ze strony Wykonawcy – </w:t>
      </w:r>
      <w:r w:rsidR="00D73419">
        <w:rPr>
          <w:rFonts w:cs="Arial"/>
          <w:color w:val="000000"/>
          <w:sz w:val="22"/>
          <w:szCs w:val="22"/>
        </w:rPr>
        <w:t>..............................</w:t>
      </w:r>
      <w:r w:rsidRPr="00D73419">
        <w:rPr>
          <w:rFonts w:cs="Arial"/>
          <w:color w:val="000000"/>
          <w:sz w:val="22"/>
          <w:szCs w:val="22"/>
        </w:rPr>
        <w:t>tel. .....................................,</w:t>
      </w:r>
      <w:r w:rsidRPr="00A9441E">
        <w:rPr>
          <w:rFonts w:cs="Arial"/>
          <w:color w:val="000000"/>
          <w:sz w:val="22"/>
          <w:szCs w:val="22"/>
        </w:rPr>
        <w:t xml:space="preserve"> </w:t>
      </w:r>
      <w:r w:rsidRPr="00A9441E">
        <w:rPr>
          <w:rFonts w:cs="Arial"/>
          <w:color w:val="000000"/>
          <w:sz w:val="22"/>
          <w:szCs w:val="22"/>
        </w:rPr>
        <w:br/>
        <w:t xml:space="preserve">ze strony Zamawiającego –  </w:t>
      </w:r>
      <w:r w:rsidR="00692AB0">
        <w:rPr>
          <w:rFonts w:cs="Arial"/>
        </w:rPr>
        <w:t>Ewa Dąbrowska z-ca Kierownika  Działu zamówień publicznych i zaopatrzenia, tel. 61/ 88 50 643, …644;  fax …698</w:t>
      </w:r>
    </w:p>
    <w:p w:rsidR="0034529C" w:rsidRPr="00A9441E" w:rsidRDefault="0034529C" w:rsidP="006F4E91">
      <w:pPr>
        <w:pStyle w:val="Tekstpodstawowy"/>
        <w:numPr>
          <w:ilvl w:val="0"/>
          <w:numId w:val="28"/>
        </w:numPr>
        <w:spacing w:line="240" w:lineRule="atLeast"/>
        <w:rPr>
          <w:rFonts w:cs="Arial"/>
          <w:color w:val="000000"/>
          <w:sz w:val="22"/>
          <w:szCs w:val="22"/>
        </w:rPr>
      </w:pPr>
      <w:r w:rsidRPr="00A9441E">
        <w:rPr>
          <w:rFonts w:cs="Arial"/>
          <w:color w:val="000000"/>
          <w:sz w:val="22"/>
          <w:szCs w:val="22"/>
        </w:rPr>
        <w:t>W razie zmiany danych osób odpowiedzialnych za realizację niniejszej umowy każda ze stron zobowiązuje się powiadomić o tych zmianach drugą stronę na piśmie. Zmiana wywołuje skutek z chwilą poinformowania o niej drugiej strony.</w:t>
      </w:r>
      <w:r w:rsidRPr="00A9441E">
        <w:rPr>
          <w:rFonts w:cs="Arial"/>
          <w:color w:val="000000"/>
          <w:sz w:val="22"/>
          <w:szCs w:val="22"/>
        </w:rPr>
        <w:br/>
      </w:r>
    </w:p>
    <w:p w:rsidR="0034529C" w:rsidRPr="00A9441E" w:rsidRDefault="0034529C" w:rsidP="0034529C">
      <w:pPr>
        <w:spacing w:line="240" w:lineRule="atLeast"/>
        <w:jc w:val="center"/>
        <w:rPr>
          <w:rFonts w:ascii="Arial" w:hAnsi="Arial" w:cs="Arial"/>
          <w:sz w:val="22"/>
          <w:szCs w:val="22"/>
        </w:rPr>
      </w:pPr>
      <w:r w:rsidRPr="00A9441E">
        <w:rPr>
          <w:rFonts w:ascii="Arial" w:hAnsi="Arial" w:cs="Arial"/>
          <w:sz w:val="22"/>
          <w:szCs w:val="22"/>
        </w:rPr>
        <w:t xml:space="preserve">§ </w:t>
      </w:r>
      <w:r w:rsidR="0053193C">
        <w:rPr>
          <w:rFonts w:ascii="Arial" w:hAnsi="Arial" w:cs="Arial"/>
          <w:sz w:val="22"/>
          <w:szCs w:val="22"/>
        </w:rPr>
        <w:t>8</w:t>
      </w:r>
    </w:p>
    <w:p w:rsidR="0034529C" w:rsidRPr="00A9441E" w:rsidRDefault="0034529C" w:rsidP="006F4E91">
      <w:pPr>
        <w:numPr>
          <w:ilvl w:val="0"/>
          <w:numId w:val="29"/>
        </w:numPr>
        <w:spacing w:line="240" w:lineRule="atLeast"/>
        <w:jc w:val="both"/>
        <w:rPr>
          <w:rFonts w:ascii="Arial" w:hAnsi="Arial" w:cs="Arial"/>
          <w:color w:val="000000"/>
          <w:sz w:val="22"/>
          <w:szCs w:val="22"/>
        </w:rPr>
      </w:pPr>
      <w:r w:rsidRPr="00A9441E">
        <w:rPr>
          <w:rFonts w:ascii="Arial" w:hAnsi="Arial" w:cs="Arial"/>
          <w:color w:val="000000"/>
          <w:sz w:val="22"/>
          <w:szCs w:val="22"/>
        </w:rPr>
        <w:t xml:space="preserve">Strony zgodnie postanawiają, że Wykonawca ponosi całkowitą odpowiedzialność za wszelkie szkody poniesione przez Zamawiającego oraz jakiekolwiek osoby trzecie, powstałe z winy Wykonawcy w związku z wykonywaniem niniejszej umowy. </w:t>
      </w:r>
    </w:p>
    <w:p w:rsidR="0034529C" w:rsidRPr="00A9441E" w:rsidRDefault="0034529C" w:rsidP="006F4E91">
      <w:pPr>
        <w:numPr>
          <w:ilvl w:val="0"/>
          <w:numId w:val="29"/>
        </w:numPr>
        <w:spacing w:line="240" w:lineRule="atLeast"/>
        <w:jc w:val="both"/>
        <w:rPr>
          <w:rFonts w:ascii="Arial" w:hAnsi="Arial" w:cs="Arial"/>
          <w:color w:val="000000"/>
          <w:sz w:val="22"/>
          <w:szCs w:val="22"/>
        </w:rPr>
      </w:pPr>
      <w:r w:rsidRPr="00A9441E">
        <w:rPr>
          <w:rFonts w:ascii="Arial" w:hAnsi="Arial" w:cs="Arial"/>
          <w:color w:val="000000"/>
          <w:sz w:val="22"/>
          <w:szCs w:val="22"/>
        </w:rPr>
        <w:t>Przez wykonywanie niniejszej umowy w rozumieniu ust. 1 niniejszego paragrafu, strony rozumieją okres obejmujący czas do chwili podpisania protokołu odbioru</w:t>
      </w:r>
      <w:r w:rsidR="00924812">
        <w:rPr>
          <w:rFonts w:ascii="Arial" w:hAnsi="Arial" w:cs="Arial"/>
          <w:color w:val="000000"/>
          <w:sz w:val="22"/>
          <w:szCs w:val="22"/>
        </w:rPr>
        <w:t xml:space="preserve"> końcowego</w:t>
      </w:r>
      <w:r w:rsidRPr="00A9441E">
        <w:rPr>
          <w:rFonts w:ascii="Arial" w:hAnsi="Arial" w:cs="Arial"/>
          <w:color w:val="000000"/>
          <w:sz w:val="22"/>
          <w:szCs w:val="22"/>
        </w:rPr>
        <w:t>, o którym mowa w § 3 ust. 10 niniejszej umowy.</w:t>
      </w:r>
    </w:p>
    <w:p w:rsidR="0034529C" w:rsidRPr="00A9441E" w:rsidRDefault="0034529C" w:rsidP="0034529C">
      <w:pPr>
        <w:spacing w:line="240" w:lineRule="atLeast"/>
        <w:ind w:left="360"/>
        <w:jc w:val="both"/>
        <w:rPr>
          <w:rFonts w:ascii="Arial" w:hAnsi="Arial" w:cs="Arial"/>
          <w:color w:val="000000"/>
          <w:sz w:val="22"/>
          <w:szCs w:val="22"/>
        </w:rPr>
      </w:pPr>
    </w:p>
    <w:p w:rsidR="00692AB0" w:rsidRDefault="0034529C" w:rsidP="0034529C">
      <w:pPr>
        <w:spacing w:line="240" w:lineRule="atLeast"/>
        <w:jc w:val="center"/>
        <w:rPr>
          <w:rFonts w:ascii="Arial" w:hAnsi="Arial" w:cs="Arial"/>
          <w:sz w:val="22"/>
          <w:szCs w:val="22"/>
        </w:rPr>
      </w:pPr>
      <w:r w:rsidRPr="00A9441E">
        <w:rPr>
          <w:rFonts w:ascii="Arial" w:hAnsi="Arial" w:cs="Arial"/>
          <w:sz w:val="22"/>
          <w:szCs w:val="22"/>
        </w:rPr>
        <w:t xml:space="preserve">§ </w:t>
      </w:r>
      <w:r w:rsidR="0053193C">
        <w:rPr>
          <w:rFonts w:ascii="Arial" w:hAnsi="Arial" w:cs="Arial"/>
          <w:sz w:val="22"/>
          <w:szCs w:val="22"/>
        </w:rPr>
        <w:t>9</w:t>
      </w:r>
    </w:p>
    <w:p w:rsidR="0034529C" w:rsidRDefault="00A6740C" w:rsidP="0034529C">
      <w:pPr>
        <w:spacing w:line="240" w:lineRule="atLeast"/>
        <w:jc w:val="center"/>
        <w:rPr>
          <w:vertAlign w:val="superscript"/>
        </w:rPr>
      </w:pPr>
      <w:r>
        <w:t xml:space="preserve">DOTYCZY/NIE DOTYCZY  </w:t>
      </w:r>
      <w:r w:rsidR="00692AB0" w:rsidRPr="00692AB0">
        <w:rPr>
          <w:vertAlign w:val="superscript"/>
        </w:rPr>
        <w:t>* nie potrzebne skreślić</w:t>
      </w:r>
    </w:p>
    <w:p w:rsidR="00D73419" w:rsidRPr="00A9441E" w:rsidRDefault="00D73419" w:rsidP="0034529C">
      <w:pPr>
        <w:spacing w:line="240" w:lineRule="atLeast"/>
        <w:jc w:val="center"/>
        <w:rPr>
          <w:rFonts w:ascii="Arial" w:hAnsi="Arial" w:cs="Arial"/>
          <w:sz w:val="22"/>
          <w:szCs w:val="22"/>
        </w:rPr>
      </w:pPr>
    </w:p>
    <w:p w:rsidR="0034529C" w:rsidRPr="00A9441E" w:rsidRDefault="0034529C" w:rsidP="006F4E91">
      <w:pPr>
        <w:numPr>
          <w:ilvl w:val="0"/>
          <w:numId w:val="33"/>
        </w:numPr>
        <w:jc w:val="both"/>
        <w:rPr>
          <w:rFonts w:ascii="Arial" w:hAnsi="Arial" w:cs="Arial"/>
          <w:sz w:val="22"/>
          <w:szCs w:val="22"/>
        </w:rPr>
      </w:pPr>
      <w:r w:rsidRPr="00A9441E">
        <w:rPr>
          <w:rFonts w:ascii="Arial" w:hAnsi="Arial" w:cs="Arial"/>
          <w:sz w:val="22"/>
          <w:szCs w:val="22"/>
        </w:rPr>
        <w:t>Wielkopolskie Centrum Onkologii im. Marii Skłodowskiej-Curie (Zamawiający) jako Administrator Danych Osobowych w rozumieniu art. 7 pkt 4) Ustawy o ochronie danych osobowych z dnia 29 sierpnia 1997 r. (Dz. U. z 2015 r., poz. 2135, dalej UODO) powierza w trybie art. 31 UODO Wykonawcy przetwarzanie danych osobowych ze zbiorów danych osobowych WCO.</w:t>
      </w:r>
    </w:p>
    <w:p w:rsidR="0034529C" w:rsidRPr="00A9441E" w:rsidRDefault="0034529C" w:rsidP="006F4E91">
      <w:pPr>
        <w:numPr>
          <w:ilvl w:val="0"/>
          <w:numId w:val="33"/>
        </w:numPr>
        <w:jc w:val="both"/>
        <w:rPr>
          <w:rFonts w:ascii="Arial" w:hAnsi="Arial" w:cs="Arial"/>
          <w:sz w:val="22"/>
          <w:szCs w:val="22"/>
        </w:rPr>
      </w:pPr>
      <w:r w:rsidRPr="00A9441E">
        <w:rPr>
          <w:rFonts w:ascii="Arial" w:hAnsi="Arial" w:cs="Arial"/>
          <w:sz w:val="22"/>
          <w:szCs w:val="22"/>
        </w:rPr>
        <w:t>Dane osobowe przetwarzane będą przez Wykonawcę wyłącznie w celu realizacji usług, których świadczenie jest przedmiotem Umowy, określonym w paragrafie nr 2.</w:t>
      </w:r>
    </w:p>
    <w:p w:rsidR="0034529C" w:rsidRPr="00A9441E" w:rsidRDefault="0034529C" w:rsidP="006F4E91">
      <w:pPr>
        <w:numPr>
          <w:ilvl w:val="0"/>
          <w:numId w:val="33"/>
        </w:numPr>
        <w:autoSpaceDE w:val="0"/>
        <w:autoSpaceDN w:val="0"/>
        <w:adjustRightInd w:val="0"/>
        <w:contextualSpacing/>
        <w:jc w:val="both"/>
        <w:rPr>
          <w:rFonts w:ascii="Arial" w:hAnsi="Arial" w:cs="Arial"/>
          <w:sz w:val="22"/>
          <w:szCs w:val="22"/>
        </w:rPr>
      </w:pPr>
      <w:r w:rsidRPr="00A9441E">
        <w:rPr>
          <w:rFonts w:ascii="Arial" w:hAnsi="Arial" w:cs="Arial"/>
          <w:sz w:val="22"/>
          <w:szCs w:val="22"/>
        </w:rPr>
        <w:t>Wykonawca zobowiązany jest do przestrzegania przepisów UODO oraz przepisów wykonawczych do tej ustawy i ponosi odpowiedzialność za przetwarzanie danych osobowych niezgodnie z powyższymi przepisami oraz niniejszą ustawą.</w:t>
      </w:r>
    </w:p>
    <w:p w:rsidR="0034529C" w:rsidRPr="00A9441E" w:rsidRDefault="0034529C" w:rsidP="006F4E91">
      <w:pPr>
        <w:numPr>
          <w:ilvl w:val="0"/>
          <w:numId w:val="33"/>
        </w:numPr>
        <w:autoSpaceDE w:val="0"/>
        <w:autoSpaceDN w:val="0"/>
        <w:adjustRightInd w:val="0"/>
        <w:ind w:left="426" w:hanging="426"/>
        <w:contextualSpacing/>
        <w:jc w:val="both"/>
        <w:rPr>
          <w:rFonts w:ascii="Arial" w:hAnsi="Arial" w:cs="Arial"/>
          <w:sz w:val="22"/>
          <w:szCs w:val="22"/>
        </w:rPr>
      </w:pPr>
      <w:r w:rsidRPr="00A9441E">
        <w:rPr>
          <w:rFonts w:ascii="Arial" w:hAnsi="Arial" w:cs="Arial"/>
          <w:sz w:val="22"/>
          <w:szCs w:val="22"/>
        </w:rPr>
        <w:t>Przed rozpoczęciem przetwarzania danych osobowych, Wykonawca jest zobowiązany podj</w:t>
      </w:r>
      <w:r w:rsidRPr="00A9441E">
        <w:rPr>
          <w:rFonts w:ascii="Arial" w:eastAsia="TimesNewRoman" w:hAnsi="Arial" w:cs="Arial"/>
          <w:sz w:val="22"/>
          <w:szCs w:val="22"/>
        </w:rPr>
        <w:t>ąć ś</w:t>
      </w:r>
      <w:r w:rsidRPr="00A9441E">
        <w:rPr>
          <w:rFonts w:ascii="Arial" w:hAnsi="Arial" w:cs="Arial"/>
          <w:sz w:val="22"/>
          <w:szCs w:val="22"/>
        </w:rPr>
        <w:t>rodki zabezpieczaj</w:t>
      </w:r>
      <w:r w:rsidRPr="00A9441E">
        <w:rPr>
          <w:rFonts w:ascii="Arial" w:eastAsia="TimesNewRoman" w:hAnsi="Arial" w:cs="Arial"/>
          <w:sz w:val="22"/>
          <w:szCs w:val="22"/>
        </w:rPr>
        <w:t>ą</w:t>
      </w:r>
      <w:r w:rsidRPr="00A9441E">
        <w:rPr>
          <w:rFonts w:ascii="Arial" w:hAnsi="Arial" w:cs="Arial"/>
          <w:sz w:val="22"/>
          <w:szCs w:val="22"/>
        </w:rPr>
        <w:t>ce zbiór danych, o których mowa w art. 36-39 UODO, oraz spełni</w:t>
      </w:r>
      <w:r w:rsidRPr="00A9441E">
        <w:rPr>
          <w:rFonts w:ascii="Arial" w:eastAsia="TimesNewRoman" w:hAnsi="Arial" w:cs="Arial"/>
          <w:sz w:val="22"/>
          <w:szCs w:val="22"/>
        </w:rPr>
        <w:t xml:space="preserve">ć </w:t>
      </w:r>
      <w:r w:rsidRPr="00A9441E">
        <w:rPr>
          <w:rFonts w:ascii="Arial" w:hAnsi="Arial" w:cs="Arial"/>
          <w:sz w:val="22"/>
          <w:szCs w:val="22"/>
        </w:rPr>
        <w:t>wymagania okre</w:t>
      </w:r>
      <w:r w:rsidRPr="00A9441E">
        <w:rPr>
          <w:rFonts w:ascii="Arial" w:eastAsia="TimesNewRoman" w:hAnsi="Arial" w:cs="Arial"/>
          <w:sz w:val="22"/>
          <w:szCs w:val="22"/>
        </w:rPr>
        <w:t>ś</w:t>
      </w:r>
      <w:r w:rsidRPr="00A9441E">
        <w:rPr>
          <w:rFonts w:ascii="Arial" w:hAnsi="Arial" w:cs="Arial"/>
          <w:sz w:val="22"/>
          <w:szCs w:val="22"/>
        </w:rPr>
        <w:t>lone w przepisach, o których mowa w art. 39a. W zakresie tych przepisów Wykonawca ponosi odpowiedzialno</w:t>
      </w:r>
      <w:r w:rsidRPr="00A9441E">
        <w:rPr>
          <w:rFonts w:ascii="Arial" w:eastAsia="TimesNewRoman" w:hAnsi="Arial" w:cs="Arial"/>
          <w:sz w:val="22"/>
          <w:szCs w:val="22"/>
        </w:rPr>
        <w:t xml:space="preserve">ść </w:t>
      </w:r>
      <w:r w:rsidRPr="00A9441E">
        <w:rPr>
          <w:rFonts w:ascii="Arial" w:hAnsi="Arial" w:cs="Arial"/>
          <w:sz w:val="22"/>
          <w:szCs w:val="22"/>
        </w:rPr>
        <w:t>jak Administrator Danych Osobowych.</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Przetwarzanie danych osobowych będzie obejmować czynności, o których mowa w art. 7 pkt 2) UODO.</w:t>
      </w:r>
    </w:p>
    <w:p w:rsidR="0034529C" w:rsidRPr="00A9441E" w:rsidRDefault="0034529C" w:rsidP="006F4E91">
      <w:pPr>
        <w:numPr>
          <w:ilvl w:val="0"/>
          <w:numId w:val="33"/>
        </w:numPr>
        <w:jc w:val="both"/>
        <w:rPr>
          <w:rFonts w:ascii="Arial" w:hAnsi="Arial" w:cs="Arial"/>
          <w:sz w:val="22"/>
          <w:szCs w:val="22"/>
        </w:rPr>
      </w:pPr>
      <w:r w:rsidRPr="00A9441E">
        <w:rPr>
          <w:rFonts w:ascii="Arial" w:hAnsi="Arial" w:cs="Arial"/>
          <w:sz w:val="22"/>
          <w:szCs w:val="22"/>
        </w:rPr>
        <w:t xml:space="preserve">Dane osobowe będą przetwarzane w postaci tradycyjnej* i/lub w zakresie systemów informatycznych* </w:t>
      </w:r>
      <w:r w:rsidRPr="00A9441E">
        <w:rPr>
          <w:rFonts w:ascii="Arial" w:hAnsi="Arial" w:cs="Arial"/>
          <w:i/>
          <w:sz w:val="22"/>
          <w:szCs w:val="22"/>
        </w:rPr>
        <w:t>&lt;wymienić&gt;</w:t>
      </w:r>
      <w:r w:rsidRPr="00A9441E">
        <w:rPr>
          <w:rFonts w:ascii="Arial" w:hAnsi="Arial" w:cs="Arial"/>
          <w:sz w:val="22"/>
          <w:szCs w:val="22"/>
        </w:rPr>
        <w:t>:</w:t>
      </w:r>
    </w:p>
    <w:p w:rsidR="0034529C" w:rsidRPr="00A9441E" w:rsidRDefault="0034529C" w:rsidP="0034529C">
      <w:pPr>
        <w:tabs>
          <w:tab w:val="left" w:leader="dot" w:pos="9356"/>
        </w:tabs>
        <w:ind w:left="360"/>
        <w:jc w:val="both"/>
        <w:rPr>
          <w:rFonts w:ascii="Arial" w:hAnsi="Arial" w:cs="Arial"/>
          <w:sz w:val="22"/>
          <w:szCs w:val="22"/>
        </w:rPr>
      </w:pPr>
      <w:r w:rsidRPr="00A9441E">
        <w:rPr>
          <w:rFonts w:ascii="Arial" w:hAnsi="Arial" w:cs="Arial"/>
          <w:sz w:val="22"/>
          <w:szCs w:val="22"/>
        </w:rPr>
        <w:tab/>
      </w:r>
    </w:p>
    <w:p w:rsidR="0034529C" w:rsidRPr="00A9441E" w:rsidRDefault="0034529C" w:rsidP="0034529C">
      <w:pPr>
        <w:tabs>
          <w:tab w:val="left" w:leader="dot" w:pos="9356"/>
        </w:tabs>
        <w:ind w:left="360"/>
        <w:jc w:val="both"/>
        <w:rPr>
          <w:rFonts w:ascii="Arial" w:hAnsi="Arial" w:cs="Arial"/>
          <w:sz w:val="22"/>
          <w:szCs w:val="22"/>
        </w:rPr>
      </w:pPr>
      <w:r w:rsidRPr="00A9441E">
        <w:rPr>
          <w:rFonts w:ascii="Arial" w:hAnsi="Arial" w:cs="Arial"/>
          <w:sz w:val="22"/>
          <w:szCs w:val="22"/>
        </w:rPr>
        <w:tab/>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Wykonawca gwarantuje, że do przetwarzania danych osobowych dopuszczeni będą wyłącznie pracownicy Wykonawcy.</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 xml:space="preserve">Wykonawca oświadcza, iż ma / nie ma* powołanego i zgłoszonego Administratora Bezpieczeństwa Informacji: </w:t>
      </w:r>
      <w:r w:rsidRPr="00A9441E">
        <w:rPr>
          <w:rFonts w:ascii="Arial" w:hAnsi="Arial" w:cs="Arial"/>
          <w:i/>
          <w:sz w:val="22"/>
          <w:szCs w:val="22"/>
        </w:rPr>
        <w:t>&lt;imię i nazwisko&gt;</w:t>
      </w:r>
      <w:r w:rsidRPr="00A9441E">
        <w:rPr>
          <w:rFonts w:ascii="Arial" w:hAnsi="Arial" w:cs="Arial"/>
          <w:sz w:val="22"/>
          <w:szCs w:val="22"/>
        </w:rPr>
        <w:t xml:space="preserve"> .……………………………………………… do jawnego rejestru prowadzonego przez Generalnego Inspektora Ochrony Danych Osobowych.</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 szczególnych przypadkach, jeżeli zachodzi uzasadniona konieczność dopuszczalne jest przetwarzanie danych osobowych pochodzących ze zbiorów danych osobowych Zamawiającego także przez pracowników Producenta, przy czym każdorazowo, jeżeli taka konieczność wystąpi, Wykonawca powiadomi o tym fakcie Zamawiającego, przed przydzieleniem dostępu do danych.</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Upoważnienia do przetwarzania danych osobowych, zgodnie z art. 37 UODO oraz zobowiązania do zachowania w tajemnicy pozyskanych danych dla osób przetwarzających dane osobowe u Zamawiającego, zgodnie z art. 39 ust. 2. UODO, wydaje Wykonawca w postaci papierowej w terminie 14 dni od daty zawarcia umowy.</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Fakt wydania upoważnienia Wykonawca odnotowuje, zgodnie z art. 39 ust. 1 UODO w Ewidencji osób upoważnionych do przetwarzania danych osobowych.</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Każdorazowo przy zmianie personelu Wykonawcy dedykowanego do realizacji Umowy, Wykonawca będzie zobligowany do upoważnienia do przetwarzania danych osobowych nowych pracowników, zgodnie z art. 37 UODO oraz zobowiązania do zachowania w tajemnicy pozyskanych danych dla osób przetwarzających dane osobowe u Zamawiającego, zgodnie z art. 39 ust. 2. UODO.</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Za zapoznanie pracowników Wykonawcy z przepisami ochrony danych osobowych odpowiada Wykonawca.</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Wykonawca zapewnia, że oprogramowanie, w którym będą przetwarzane dane osobowe spełnia wymagania określone w Rozporządzeniu Ministra Spraw Wewnętrznych z dnia 29 kwietnia 2004 roku w sprawie dokumentacji przetwarzania danych osobowych oraz warunków technicznych i organizacyjnych, jakim powinny odpowiadać urządzenia i systemy informatyczne służące do przetwarzania danych osobowych (Dz. U. 2004 r. Nr 100, poz. 1024).</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Zamawiającemu przysługuje prawo do kontroli przetwarzania powierzonych danych osobowych a w szczególności realizacji obowiązku zabezpieczenia tych danych. Zamawiający ma prawo realizacji obowiązku kontroli poprzez</w:t>
      </w:r>
    </w:p>
    <w:p w:rsidR="0034529C" w:rsidRPr="00A9441E" w:rsidRDefault="0034529C" w:rsidP="006F4E91">
      <w:pPr>
        <w:numPr>
          <w:ilvl w:val="0"/>
          <w:numId w:val="32"/>
        </w:numPr>
        <w:jc w:val="both"/>
        <w:rPr>
          <w:rFonts w:ascii="Arial" w:hAnsi="Arial" w:cs="Arial"/>
          <w:sz w:val="22"/>
          <w:szCs w:val="22"/>
        </w:rPr>
      </w:pPr>
      <w:r w:rsidRPr="00A9441E">
        <w:rPr>
          <w:rFonts w:ascii="Arial" w:hAnsi="Arial" w:cs="Arial"/>
          <w:sz w:val="22"/>
          <w:szCs w:val="22"/>
        </w:rPr>
        <w:t>żądanie złożenia pisemnych i ustnych wyjaśnień,</w:t>
      </w:r>
    </w:p>
    <w:p w:rsidR="0034529C" w:rsidRPr="00A9441E" w:rsidRDefault="0034529C" w:rsidP="006F4E91">
      <w:pPr>
        <w:numPr>
          <w:ilvl w:val="0"/>
          <w:numId w:val="32"/>
        </w:numPr>
        <w:jc w:val="both"/>
        <w:rPr>
          <w:rFonts w:ascii="Arial" w:hAnsi="Arial" w:cs="Arial"/>
          <w:sz w:val="22"/>
          <w:szCs w:val="22"/>
        </w:rPr>
      </w:pPr>
      <w:r w:rsidRPr="00A9441E">
        <w:rPr>
          <w:rFonts w:ascii="Arial" w:hAnsi="Arial" w:cs="Arial"/>
          <w:sz w:val="22"/>
          <w:szCs w:val="22"/>
        </w:rPr>
        <w:t>żądania dostarczenia kserokopii dokumentów, w szczególności Upoważnienia do przetwarzania danych osobowych i Zobowiązania do zachowania w tajemnicy danych osobowych,</w:t>
      </w:r>
    </w:p>
    <w:p w:rsidR="0034529C" w:rsidRPr="00A9441E" w:rsidRDefault="0034529C" w:rsidP="006F4E91">
      <w:pPr>
        <w:numPr>
          <w:ilvl w:val="0"/>
          <w:numId w:val="32"/>
        </w:numPr>
        <w:jc w:val="both"/>
        <w:rPr>
          <w:rFonts w:ascii="Arial" w:hAnsi="Arial" w:cs="Arial"/>
          <w:sz w:val="22"/>
          <w:szCs w:val="22"/>
        </w:rPr>
      </w:pPr>
      <w:r w:rsidRPr="00A9441E">
        <w:rPr>
          <w:rFonts w:ascii="Arial" w:hAnsi="Arial" w:cs="Arial"/>
          <w:sz w:val="22"/>
          <w:szCs w:val="22"/>
        </w:rPr>
        <w:t>realizację kontroli poprzez inspekcję lokalizacji (przeprowadzania oględzin urządzeń, nośników oraz systemów informatycznych służących do przetwarzania danych), w których przetwarzane są powierzone dane osobowe.</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Wykonawca ma obowiązek zastosować się do wskazań Zamawiającego mających na celu usunięcie stwierdzonych uchybień lub poprawę stanu bezpieczeństwa przetwarzania danych osobowych.</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Wykonawca zobowiązuje się do poinformowania Zamawiającego o zamiarze przeprowadzenia przez Generalnego Inspektora Ochrony Danych Osobowych (GIODO) kontroli Wykonawcy bez zbędnej zwłoki. Wykonawca zapewni udział przedstawiciela Zamawiającego w kontroli GIODO Wykonawcy w zakresie, w jakim kontrola ta będzie dotyczyć danych osobowych, których Administratorem Danych Osobowych jest Zamawiający.</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Wykonawca zobowiązuje się do usunięcia wszelkich danych osobowych uzyskanych od Zamawiającego w ciągu 7 dni roboczych od dnia zakończenia Umowy.</w:t>
      </w:r>
    </w:p>
    <w:p w:rsidR="0034529C" w:rsidRPr="00A9441E" w:rsidRDefault="0034529C" w:rsidP="006F4E91">
      <w:pPr>
        <w:numPr>
          <w:ilvl w:val="0"/>
          <w:numId w:val="33"/>
        </w:numPr>
        <w:ind w:left="426" w:hanging="426"/>
        <w:jc w:val="both"/>
        <w:rPr>
          <w:rFonts w:ascii="Arial" w:hAnsi="Arial" w:cs="Arial"/>
          <w:sz w:val="22"/>
          <w:szCs w:val="22"/>
        </w:rPr>
      </w:pPr>
      <w:r w:rsidRPr="00A9441E">
        <w:rPr>
          <w:rFonts w:ascii="Arial" w:hAnsi="Arial" w:cs="Arial"/>
          <w:sz w:val="22"/>
          <w:szCs w:val="22"/>
        </w:rPr>
        <w:t xml:space="preserve">W razie stwierdzenia naruszenia przez Wykonawcę postanowień niniejszej umowy lub przepisów Ustawy o ochronie danych osobowych Wykonawca zapłaci na rzecz Zamawiającego karę umowną w wysokości </w:t>
      </w:r>
      <w:r w:rsidR="004F5EC9">
        <w:rPr>
          <w:rFonts w:ascii="Arial" w:hAnsi="Arial" w:cs="Arial"/>
          <w:sz w:val="22"/>
          <w:szCs w:val="22"/>
        </w:rPr>
        <w:t>3.000,00PLN</w:t>
      </w:r>
      <w:r w:rsidRPr="00A9441E">
        <w:rPr>
          <w:rFonts w:ascii="Arial" w:hAnsi="Arial" w:cs="Arial"/>
          <w:sz w:val="22"/>
          <w:szCs w:val="22"/>
        </w:rPr>
        <w:t xml:space="preserve"> za każdy przypadek naruszenia w terminie 7 dni od daty doręczenia wezwania do jej zapłaty.</w:t>
      </w:r>
    </w:p>
    <w:p w:rsidR="0034529C" w:rsidRPr="00A9441E" w:rsidRDefault="0034529C" w:rsidP="006F4E91">
      <w:pPr>
        <w:numPr>
          <w:ilvl w:val="0"/>
          <w:numId w:val="33"/>
        </w:numPr>
        <w:ind w:left="426" w:hanging="426"/>
        <w:contextualSpacing/>
        <w:jc w:val="both"/>
        <w:rPr>
          <w:rFonts w:ascii="Arial" w:hAnsi="Arial" w:cs="Arial"/>
          <w:sz w:val="22"/>
          <w:szCs w:val="22"/>
        </w:rPr>
      </w:pPr>
      <w:r w:rsidRPr="00A9441E">
        <w:rPr>
          <w:rFonts w:ascii="Arial" w:hAnsi="Arial" w:cs="Arial"/>
          <w:sz w:val="22"/>
          <w:szCs w:val="22"/>
        </w:rPr>
        <w:t>Niniejsze postanowienia obowiązują przez czas trwania umowy oraz po upływie okresu jej obowiązywania, do czasu wykonania przez Wykonawcę obowiązku, o którym mowa w § 9</w:t>
      </w:r>
      <w:r w:rsidRPr="00A9441E">
        <w:rPr>
          <w:rFonts w:ascii="Arial" w:hAnsi="Arial" w:cs="Arial"/>
          <w:b/>
          <w:color w:val="000000"/>
          <w:sz w:val="22"/>
          <w:szCs w:val="22"/>
        </w:rPr>
        <w:t xml:space="preserve"> </w:t>
      </w:r>
      <w:r w:rsidRPr="00A9441E">
        <w:rPr>
          <w:rFonts w:ascii="Arial" w:hAnsi="Arial" w:cs="Arial"/>
          <w:sz w:val="22"/>
          <w:szCs w:val="22"/>
        </w:rPr>
        <w:t>niniejszej umowy.</w:t>
      </w:r>
    </w:p>
    <w:p w:rsidR="0034529C" w:rsidRPr="00A9441E" w:rsidRDefault="0034529C" w:rsidP="0034529C">
      <w:pPr>
        <w:autoSpaceDE w:val="0"/>
        <w:autoSpaceDN w:val="0"/>
        <w:adjustRightInd w:val="0"/>
        <w:rPr>
          <w:rFonts w:ascii="Arial" w:hAnsi="Arial" w:cs="Arial"/>
          <w:sz w:val="22"/>
          <w:szCs w:val="22"/>
        </w:rPr>
      </w:pPr>
    </w:p>
    <w:p w:rsidR="0034529C" w:rsidRPr="00A9441E" w:rsidRDefault="0034529C" w:rsidP="0034529C">
      <w:pPr>
        <w:spacing w:line="240" w:lineRule="atLeast"/>
        <w:jc w:val="center"/>
        <w:rPr>
          <w:rFonts w:ascii="Arial" w:hAnsi="Arial" w:cs="Arial"/>
          <w:sz w:val="22"/>
          <w:szCs w:val="22"/>
        </w:rPr>
      </w:pPr>
      <w:r w:rsidRPr="00A9441E">
        <w:rPr>
          <w:rFonts w:ascii="Arial" w:hAnsi="Arial" w:cs="Arial"/>
          <w:sz w:val="22"/>
          <w:szCs w:val="22"/>
        </w:rPr>
        <w:t>§ 1</w:t>
      </w:r>
      <w:r w:rsidR="0053193C">
        <w:rPr>
          <w:rFonts w:ascii="Arial" w:hAnsi="Arial" w:cs="Arial"/>
          <w:sz w:val="22"/>
          <w:szCs w:val="22"/>
        </w:rPr>
        <w:t>0</w:t>
      </w:r>
    </w:p>
    <w:p w:rsidR="0034529C" w:rsidRPr="00A9441E" w:rsidRDefault="0034529C" w:rsidP="0034529C">
      <w:pPr>
        <w:spacing w:line="240" w:lineRule="atLeast"/>
        <w:jc w:val="center"/>
        <w:rPr>
          <w:rFonts w:ascii="Arial" w:hAnsi="Arial" w:cs="Arial"/>
          <w:sz w:val="22"/>
          <w:szCs w:val="22"/>
        </w:rPr>
      </w:pPr>
    </w:p>
    <w:p w:rsidR="0034529C" w:rsidRPr="00A9441E" w:rsidRDefault="0034529C" w:rsidP="009D00F7">
      <w:pPr>
        <w:numPr>
          <w:ilvl w:val="0"/>
          <w:numId w:val="6"/>
        </w:numPr>
        <w:spacing w:line="240" w:lineRule="atLeast"/>
        <w:jc w:val="both"/>
        <w:rPr>
          <w:rFonts w:ascii="Arial" w:hAnsi="Arial" w:cs="Arial"/>
          <w:sz w:val="22"/>
          <w:szCs w:val="22"/>
        </w:rPr>
      </w:pPr>
      <w:r w:rsidRPr="00A9441E">
        <w:rPr>
          <w:rFonts w:ascii="Arial" w:hAnsi="Arial" w:cs="Arial"/>
          <w:sz w:val="22"/>
          <w:szCs w:val="22"/>
        </w:rPr>
        <w:t>Z zastrzeżeniem postanowienia § 3 ust. 14 niniejszej umowy, Zamawiający uprawiony jest do skorzystania z prawa odstąpienia od niniejszej umowy bez zapłaty odstępnego, z przyczyn leżących po stronie Wykonawcy, w terminie 30 dni od chwili wystąpienia zdarzenia stanowiącego podstawę do skorzystania z prawa odstąpienia od niniejszej umowy.</w:t>
      </w:r>
    </w:p>
    <w:p w:rsidR="0034529C" w:rsidRPr="00A9441E" w:rsidRDefault="0034529C" w:rsidP="009D00F7">
      <w:pPr>
        <w:numPr>
          <w:ilvl w:val="0"/>
          <w:numId w:val="6"/>
        </w:numPr>
        <w:spacing w:line="240" w:lineRule="atLeast"/>
        <w:ind w:left="714" w:hanging="357"/>
        <w:jc w:val="both"/>
        <w:rPr>
          <w:rFonts w:ascii="Arial" w:hAnsi="Arial" w:cs="Arial"/>
          <w:sz w:val="22"/>
          <w:szCs w:val="22"/>
        </w:rPr>
      </w:pPr>
      <w:r w:rsidRPr="00A9441E">
        <w:rPr>
          <w:rFonts w:ascii="Arial" w:hAnsi="Arial" w:cs="Arial"/>
          <w:color w:val="000000"/>
          <w:sz w:val="22"/>
          <w:szCs w:val="22"/>
        </w:rPr>
        <w:t>W sprawach nie uregulowanych niniejszą umową mają zastosowanie przepisy Kodeksu Cywilnego, jeżeli przepisy Ustawy – Prawo zamówień publicznych nie stanowią inaczej.</w:t>
      </w:r>
    </w:p>
    <w:p w:rsidR="0034529C" w:rsidRPr="00A9441E" w:rsidRDefault="0034529C" w:rsidP="009D00F7">
      <w:pPr>
        <w:numPr>
          <w:ilvl w:val="0"/>
          <w:numId w:val="6"/>
        </w:numPr>
        <w:spacing w:line="240" w:lineRule="atLeast"/>
        <w:ind w:left="714" w:hanging="357"/>
        <w:jc w:val="both"/>
        <w:rPr>
          <w:rFonts w:ascii="Arial" w:hAnsi="Arial" w:cs="Arial"/>
          <w:sz w:val="22"/>
          <w:szCs w:val="22"/>
        </w:rPr>
      </w:pPr>
      <w:r w:rsidRPr="00A9441E">
        <w:rPr>
          <w:rFonts w:ascii="Arial" w:hAnsi="Arial" w:cs="Arial"/>
          <w:color w:val="000000"/>
          <w:sz w:val="22"/>
          <w:szCs w:val="22"/>
        </w:rPr>
        <w:t>Wszelkie zmiany i uzupełnienia niniejszej umowy wymagają zachowania formy pisemnej pod rygorem nieważności.</w:t>
      </w:r>
    </w:p>
    <w:p w:rsidR="00437DBD" w:rsidRPr="007F29C4" w:rsidRDefault="00437DBD" w:rsidP="009D00F7">
      <w:pPr>
        <w:numPr>
          <w:ilvl w:val="0"/>
          <w:numId w:val="6"/>
        </w:numPr>
        <w:spacing w:line="240" w:lineRule="atLeast"/>
        <w:jc w:val="both"/>
        <w:rPr>
          <w:rFonts w:ascii="Arial" w:hAnsi="Arial" w:cs="Arial"/>
          <w:sz w:val="22"/>
          <w:szCs w:val="22"/>
        </w:rPr>
      </w:pPr>
      <w:r w:rsidRPr="007F29C4">
        <w:rPr>
          <w:rFonts w:ascii="Arial" w:hAnsi="Arial" w:cs="Arial"/>
          <w:sz w:val="22"/>
          <w:szCs w:val="22"/>
        </w:rPr>
        <w:t xml:space="preserve">Dopuszcza się zmiany postanowień umowy w zakresie określonym w art. 144 ustawy. </w:t>
      </w:r>
    </w:p>
    <w:p w:rsidR="0034529C" w:rsidRPr="00A9441E" w:rsidRDefault="0034529C" w:rsidP="009D00F7">
      <w:pPr>
        <w:numPr>
          <w:ilvl w:val="0"/>
          <w:numId w:val="6"/>
        </w:numPr>
        <w:spacing w:line="240" w:lineRule="atLeast"/>
        <w:jc w:val="both"/>
        <w:rPr>
          <w:rFonts w:ascii="Arial" w:hAnsi="Arial" w:cs="Arial"/>
          <w:sz w:val="22"/>
          <w:szCs w:val="22"/>
        </w:rPr>
      </w:pPr>
      <w:r w:rsidRPr="00A9441E">
        <w:rPr>
          <w:rFonts w:ascii="Arial" w:hAnsi="Arial" w:cs="Arial"/>
          <w:color w:val="000000"/>
          <w:sz w:val="22"/>
          <w:szCs w:val="22"/>
        </w:rPr>
        <w:t>Istotne zmiany i uzupełnienia niniejszej umowy mogą mieć miejsce tylko w razie wystąpienia okoliczności mających wpływ na wykonanie zobowiązań stron wynikających z niniejszej umowy, niedających się przewidzieć w chwili zawarcia niniejszej umowy.</w:t>
      </w:r>
    </w:p>
    <w:p w:rsidR="0034529C" w:rsidRPr="00A9441E" w:rsidRDefault="0034529C" w:rsidP="009D00F7">
      <w:pPr>
        <w:numPr>
          <w:ilvl w:val="0"/>
          <w:numId w:val="6"/>
        </w:numPr>
        <w:spacing w:line="240" w:lineRule="atLeast"/>
        <w:ind w:left="714" w:hanging="357"/>
        <w:jc w:val="both"/>
        <w:rPr>
          <w:rFonts w:ascii="Arial" w:hAnsi="Arial" w:cs="Arial"/>
          <w:sz w:val="22"/>
          <w:szCs w:val="22"/>
        </w:rPr>
      </w:pPr>
      <w:r w:rsidRPr="00A9441E">
        <w:rPr>
          <w:rFonts w:ascii="Arial" w:hAnsi="Arial" w:cs="Arial"/>
          <w:color w:val="000000"/>
          <w:sz w:val="22"/>
          <w:szCs w:val="22"/>
        </w:rPr>
        <w:t>Strony będą dążyć do rozstrzygnięcia sporów mogących wyniknąć na tle postanowień niniejszej umowy, w tym dotyczących jej interpretacji lub wykonania, na drodze ugodowej. Jeżeli strony nie dojdą do porozumienia na drodze ugodowej, wszelkie spory, o których mowa w zdaniu poprzedzającym rozstrzygane będą przez Sąd powszechny właściwy dla siedziby Zamawiającego.</w:t>
      </w:r>
    </w:p>
    <w:p w:rsidR="0034529C" w:rsidRPr="00A9441E" w:rsidRDefault="0034529C" w:rsidP="009D00F7">
      <w:pPr>
        <w:numPr>
          <w:ilvl w:val="0"/>
          <w:numId w:val="6"/>
        </w:numPr>
        <w:spacing w:line="240" w:lineRule="atLeast"/>
        <w:ind w:left="714" w:hanging="357"/>
        <w:jc w:val="both"/>
        <w:rPr>
          <w:rFonts w:ascii="Arial" w:hAnsi="Arial" w:cs="Arial"/>
          <w:sz w:val="22"/>
          <w:szCs w:val="22"/>
        </w:rPr>
      </w:pPr>
      <w:r w:rsidRPr="00A9441E">
        <w:rPr>
          <w:rFonts w:ascii="Arial" w:hAnsi="Arial" w:cs="Arial"/>
          <w:color w:val="000000"/>
          <w:sz w:val="22"/>
          <w:szCs w:val="22"/>
        </w:rPr>
        <w:t>Umowa niniejsza została sporządzona w dwóch jednobrzmiących egzemplarzach – po jednym egzemplarzu dla każdej ze stron.</w:t>
      </w:r>
    </w:p>
    <w:p w:rsidR="0034529C" w:rsidRPr="00A9441E" w:rsidRDefault="0034529C" w:rsidP="0034529C">
      <w:pPr>
        <w:autoSpaceDE w:val="0"/>
        <w:autoSpaceDN w:val="0"/>
        <w:adjustRightInd w:val="0"/>
        <w:spacing w:line="240" w:lineRule="atLeast"/>
        <w:jc w:val="center"/>
        <w:rPr>
          <w:rFonts w:ascii="Arial" w:hAnsi="Arial" w:cs="Arial"/>
          <w:color w:val="000000"/>
          <w:sz w:val="22"/>
          <w:szCs w:val="22"/>
        </w:rPr>
      </w:pPr>
    </w:p>
    <w:p w:rsidR="00490094" w:rsidRPr="004F5EC9" w:rsidRDefault="0034529C" w:rsidP="004F5EC9">
      <w:pPr>
        <w:autoSpaceDE w:val="0"/>
        <w:autoSpaceDN w:val="0"/>
        <w:adjustRightInd w:val="0"/>
        <w:spacing w:line="240" w:lineRule="atLeast"/>
        <w:rPr>
          <w:rFonts w:ascii="Arial" w:hAnsi="Arial" w:cs="Arial"/>
          <w:color w:val="000000"/>
          <w:sz w:val="22"/>
          <w:szCs w:val="22"/>
        </w:rPr>
      </w:pPr>
      <w:r w:rsidRPr="00A9441E">
        <w:rPr>
          <w:rFonts w:ascii="Arial" w:hAnsi="Arial" w:cs="Arial"/>
          <w:color w:val="000000"/>
          <w:sz w:val="22"/>
          <w:szCs w:val="22"/>
        </w:rPr>
        <w:t xml:space="preserve">Wykonawca:        </w:t>
      </w:r>
      <w:r w:rsidRPr="00A9441E">
        <w:rPr>
          <w:rFonts w:ascii="Arial" w:hAnsi="Arial" w:cs="Arial"/>
          <w:color w:val="000000"/>
          <w:sz w:val="22"/>
          <w:szCs w:val="22"/>
        </w:rPr>
        <w:tab/>
      </w:r>
      <w:r w:rsidRPr="00A9441E">
        <w:rPr>
          <w:rFonts w:ascii="Arial" w:hAnsi="Arial" w:cs="Arial"/>
          <w:color w:val="000000"/>
          <w:sz w:val="22"/>
          <w:szCs w:val="22"/>
        </w:rPr>
        <w:tab/>
      </w:r>
      <w:r w:rsidRPr="00A9441E">
        <w:rPr>
          <w:rFonts w:ascii="Arial" w:hAnsi="Arial" w:cs="Arial"/>
          <w:color w:val="000000"/>
          <w:sz w:val="22"/>
          <w:szCs w:val="22"/>
        </w:rPr>
        <w:tab/>
      </w:r>
      <w:r w:rsidRPr="00A9441E">
        <w:rPr>
          <w:rFonts w:ascii="Arial" w:hAnsi="Arial" w:cs="Arial"/>
          <w:color w:val="000000"/>
          <w:sz w:val="22"/>
          <w:szCs w:val="22"/>
        </w:rPr>
        <w:tab/>
      </w:r>
      <w:r w:rsidRPr="00A9441E">
        <w:rPr>
          <w:rFonts w:ascii="Arial" w:hAnsi="Arial" w:cs="Arial"/>
          <w:color w:val="000000"/>
          <w:sz w:val="22"/>
          <w:szCs w:val="22"/>
        </w:rPr>
        <w:tab/>
      </w:r>
      <w:r w:rsidRPr="00A9441E">
        <w:rPr>
          <w:rFonts w:ascii="Arial" w:hAnsi="Arial" w:cs="Arial"/>
          <w:color w:val="000000"/>
          <w:sz w:val="22"/>
          <w:szCs w:val="22"/>
        </w:rPr>
        <w:tab/>
        <w:t>Zamawiaj</w:t>
      </w:r>
      <w:r w:rsidRPr="00A9441E">
        <w:rPr>
          <w:rFonts w:ascii="Arial" w:eastAsia="TimesNewRoman" w:hAnsi="Arial" w:cs="Arial"/>
          <w:color w:val="000000"/>
          <w:sz w:val="22"/>
          <w:szCs w:val="22"/>
        </w:rPr>
        <w:t>ą</w:t>
      </w:r>
      <w:r w:rsidRPr="00A9441E">
        <w:rPr>
          <w:rFonts w:ascii="Arial" w:hAnsi="Arial" w:cs="Arial"/>
          <w:color w:val="000000"/>
          <w:sz w:val="22"/>
          <w:szCs w:val="22"/>
        </w:rPr>
        <w:t>cy:</w:t>
      </w:r>
    </w:p>
    <w:p w:rsidR="00490094" w:rsidRDefault="00490094" w:rsidP="0034529C">
      <w:pPr>
        <w:tabs>
          <w:tab w:val="left" w:pos="5812"/>
        </w:tabs>
        <w:jc w:val="right"/>
        <w:rPr>
          <w:rFonts w:ascii="Arial" w:hAnsi="Arial" w:cs="Arial"/>
          <w:b/>
          <w:sz w:val="22"/>
          <w:szCs w:val="22"/>
        </w:rPr>
      </w:pPr>
    </w:p>
    <w:p w:rsidR="00490094" w:rsidRPr="00A9441E" w:rsidRDefault="00490094" w:rsidP="0034529C">
      <w:pPr>
        <w:tabs>
          <w:tab w:val="left" w:pos="5812"/>
        </w:tabs>
        <w:jc w:val="right"/>
        <w:rPr>
          <w:rFonts w:ascii="Arial" w:hAnsi="Arial" w:cs="Arial"/>
          <w:b/>
          <w:sz w:val="22"/>
          <w:szCs w:val="22"/>
        </w:rPr>
      </w:pPr>
    </w:p>
    <w:p w:rsidR="0034529C" w:rsidRPr="00A9441E" w:rsidRDefault="0034529C" w:rsidP="0034529C">
      <w:pPr>
        <w:tabs>
          <w:tab w:val="left" w:pos="1545"/>
          <w:tab w:val="left" w:pos="5812"/>
          <w:tab w:val="right" w:pos="9072"/>
        </w:tabs>
        <w:rPr>
          <w:rFonts w:ascii="Arial" w:hAnsi="Arial" w:cs="Arial"/>
          <w:b/>
          <w:sz w:val="22"/>
          <w:szCs w:val="22"/>
        </w:rPr>
      </w:pPr>
      <w:r w:rsidRPr="00A9441E">
        <w:rPr>
          <w:rFonts w:ascii="Arial" w:hAnsi="Arial" w:cs="Arial"/>
          <w:b/>
          <w:sz w:val="22"/>
          <w:szCs w:val="22"/>
        </w:rPr>
        <w:t>____________________</w:t>
      </w:r>
      <w:r w:rsidRPr="00A9441E">
        <w:rPr>
          <w:rFonts w:ascii="Arial" w:hAnsi="Arial" w:cs="Arial"/>
          <w:b/>
          <w:sz w:val="22"/>
          <w:szCs w:val="22"/>
        </w:rPr>
        <w:tab/>
        <w:t>__________________________</w:t>
      </w:r>
    </w:p>
    <w:p w:rsidR="00490094" w:rsidRDefault="00490094" w:rsidP="00FA7D67">
      <w:pPr>
        <w:spacing w:line="276" w:lineRule="auto"/>
        <w:jc w:val="both"/>
        <w:rPr>
          <w:rFonts w:ascii="Arial" w:hAnsi="Arial" w:cs="Arial"/>
          <w:b/>
          <w:sz w:val="22"/>
          <w:szCs w:val="22"/>
        </w:rPr>
      </w:pPr>
    </w:p>
    <w:p w:rsidR="00BD63DC" w:rsidRDefault="00BD63DC" w:rsidP="005E6A0C">
      <w:pPr>
        <w:tabs>
          <w:tab w:val="left" w:pos="5812"/>
        </w:tabs>
        <w:jc w:val="right"/>
        <w:rPr>
          <w:rFonts w:ascii="Arial" w:hAnsi="Arial" w:cs="Arial"/>
          <w:b/>
          <w:sz w:val="22"/>
          <w:szCs w:val="22"/>
        </w:rPr>
      </w:pPr>
    </w:p>
    <w:p w:rsidR="00BD63DC" w:rsidRDefault="00BD63DC"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2D5C08" w:rsidRDefault="002D5C08" w:rsidP="005E6A0C">
      <w:pPr>
        <w:tabs>
          <w:tab w:val="left" w:pos="5812"/>
        </w:tabs>
        <w:jc w:val="right"/>
        <w:rPr>
          <w:rFonts w:ascii="Arial" w:hAnsi="Arial" w:cs="Arial"/>
          <w:b/>
          <w:sz w:val="22"/>
          <w:szCs w:val="22"/>
        </w:rPr>
      </w:pPr>
    </w:p>
    <w:p w:rsidR="00145B5D" w:rsidRDefault="00145B5D" w:rsidP="005E6A0C">
      <w:pPr>
        <w:tabs>
          <w:tab w:val="left" w:pos="5812"/>
        </w:tabs>
        <w:jc w:val="right"/>
        <w:rPr>
          <w:rFonts w:ascii="Arial" w:hAnsi="Arial" w:cs="Arial"/>
          <w:b/>
          <w:sz w:val="22"/>
          <w:szCs w:val="22"/>
        </w:rPr>
      </w:pPr>
    </w:p>
    <w:p w:rsidR="0046453C" w:rsidRPr="00A9441E" w:rsidRDefault="0046453C" w:rsidP="005E6A0C">
      <w:pPr>
        <w:rPr>
          <w:rFonts w:ascii="Arial" w:hAnsi="Arial" w:cs="Arial"/>
          <w:sz w:val="22"/>
          <w:szCs w:val="22"/>
        </w:rPr>
      </w:pPr>
    </w:p>
    <w:p w:rsidR="003D5850" w:rsidRDefault="003D5850" w:rsidP="005E6A0C">
      <w:pPr>
        <w:rPr>
          <w:rFonts w:ascii="Arial" w:hAnsi="Arial" w:cs="Arial"/>
          <w:sz w:val="22"/>
          <w:szCs w:val="22"/>
        </w:rPr>
        <w:sectPr w:rsidR="003D5850" w:rsidSect="0090125B">
          <w:pgSz w:w="12240" w:h="15840" w:code="1"/>
          <w:pgMar w:top="1418" w:right="1418" w:bottom="1418" w:left="1418" w:header="709" w:footer="709" w:gutter="0"/>
          <w:cols w:space="708"/>
          <w:docGrid w:linePitch="272"/>
        </w:sectPr>
      </w:pPr>
    </w:p>
    <w:p w:rsidR="0046453C" w:rsidRDefault="0046453C" w:rsidP="005E6A0C">
      <w:pPr>
        <w:rPr>
          <w:rFonts w:ascii="Arial" w:hAnsi="Arial" w:cs="Arial"/>
          <w:sz w:val="22"/>
          <w:szCs w:val="22"/>
        </w:rPr>
      </w:pPr>
    </w:p>
    <w:p w:rsidR="00832222" w:rsidRPr="00A9441E" w:rsidRDefault="00832222" w:rsidP="00832222">
      <w:pPr>
        <w:tabs>
          <w:tab w:val="left" w:pos="5812"/>
        </w:tabs>
        <w:jc w:val="right"/>
        <w:rPr>
          <w:rFonts w:ascii="Arial" w:hAnsi="Arial" w:cs="Arial"/>
          <w:b/>
          <w:sz w:val="22"/>
          <w:szCs w:val="22"/>
        </w:rPr>
      </w:pPr>
      <w:r w:rsidRPr="00A9441E">
        <w:rPr>
          <w:rFonts w:ascii="Arial" w:hAnsi="Arial" w:cs="Arial"/>
          <w:b/>
          <w:sz w:val="22"/>
          <w:szCs w:val="22"/>
        </w:rPr>
        <w:t xml:space="preserve">Załącznik nr </w:t>
      </w:r>
      <w:r w:rsidR="00E52B57">
        <w:rPr>
          <w:rFonts w:ascii="Arial" w:hAnsi="Arial" w:cs="Arial"/>
          <w:b/>
          <w:sz w:val="22"/>
          <w:szCs w:val="22"/>
        </w:rPr>
        <w:t>5</w:t>
      </w:r>
      <w:r w:rsidRPr="00A9441E">
        <w:rPr>
          <w:rFonts w:ascii="Arial" w:hAnsi="Arial" w:cs="Arial"/>
          <w:b/>
          <w:sz w:val="22"/>
          <w:szCs w:val="22"/>
        </w:rPr>
        <w:t xml:space="preserve"> do specyfikacji</w:t>
      </w:r>
    </w:p>
    <w:p w:rsidR="00832222" w:rsidRDefault="00832222" w:rsidP="005E6A0C">
      <w:pPr>
        <w:rPr>
          <w:rFonts w:ascii="Arial" w:hAnsi="Arial" w:cs="Arial"/>
          <w:sz w:val="22"/>
          <w:szCs w:val="22"/>
        </w:rPr>
      </w:pPr>
    </w:p>
    <w:p w:rsidR="00FA7D67" w:rsidRPr="002D5C08" w:rsidRDefault="002D5C08" w:rsidP="00FF14EC">
      <w:pPr>
        <w:pStyle w:val="Default"/>
        <w:jc w:val="center"/>
        <w:rPr>
          <w:rFonts w:ascii="Arial" w:hAnsi="Arial" w:cs="Arial"/>
          <w:b/>
          <w:bCs/>
        </w:rPr>
      </w:pPr>
      <w:r w:rsidRPr="002D5C08">
        <w:rPr>
          <w:rFonts w:ascii="Arial" w:hAnsi="Arial" w:cs="Arial"/>
          <w:b/>
          <w:bCs/>
        </w:rPr>
        <w:t>OPIS PRZEDMIOTU ZAMÓWIENIA</w:t>
      </w:r>
    </w:p>
    <w:p w:rsidR="00C57E4C" w:rsidRDefault="00C57E4C" w:rsidP="00053D4B">
      <w:pPr>
        <w:jc w:val="both"/>
        <w:rPr>
          <w:rFonts w:ascii="Arial" w:hAnsi="Arial" w:cs="Arial"/>
          <w:b/>
          <w:sz w:val="22"/>
          <w:szCs w:val="22"/>
          <w:u w:val="single"/>
        </w:rPr>
      </w:pPr>
    </w:p>
    <w:p w:rsidR="00C57E4C" w:rsidRDefault="00C57E4C" w:rsidP="00053D4B">
      <w:pPr>
        <w:jc w:val="both"/>
        <w:rPr>
          <w:rFonts w:ascii="Arial" w:hAnsi="Arial" w:cs="Arial"/>
          <w:b/>
          <w:sz w:val="22"/>
          <w:szCs w:val="22"/>
          <w:u w:val="single"/>
        </w:rPr>
      </w:pPr>
    </w:p>
    <w:p w:rsidR="00C57E4C" w:rsidRDefault="00C57E4C" w:rsidP="00053D4B">
      <w:pPr>
        <w:jc w:val="both"/>
        <w:rPr>
          <w:rFonts w:ascii="Arial" w:hAnsi="Arial" w:cs="Arial"/>
          <w:b/>
          <w:sz w:val="22"/>
          <w:szCs w:val="22"/>
          <w:u w:val="single"/>
        </w:rPr>
      </w:pPr>
    </w:p>
    <w:p w:rsidR="00053D4B" w:rsidRPr="00FF14EC" w:rsidRDefault="00FF14EC" w:rsidP="00053D4B">
      <w:pPr>
        <w:jc w:val="both"/>
        <w:rPr>
          <w:rFonts w:ascii="Arial" w:hAnsi="Arial" w:cs="Arial"/>
          <w:b/>
          <w:sz w:val="22"/>
          <w:szCs w:val="22"/>
          <w:u w:val="single"/>
        </w:rPr>
      </w:pPr>
      <w:r w:rsidRPr="00FF14EC">
        <w:rPr>
          <w:rFonts w:ascii="Arial" w:hAnsi="Arial" w:cs="Arial"/>
          <w:b/>
          <w:sz w:val="22"/>
          <w:szCs w:val="22"/>
          <w:u w:val="single"/>
        </w:rPr>
        <w:t xml:space="preserve">Pakiet 1 </w:t>
      </w:r>
      <w:r w:rsidR="00E911E5">
        <w:rPr>
          <w:rFonts w:ascii="Arial" w:hAnsi="Arial" w:cs="Arial"/>
          <w:b/>
          <w:sz w:val="22"/>
          <w:szCs w:val="22"/>
          <w:u w:val="single"/>
        </w:rPr>
        <w:t>kozetka elektryczna</w:t>
      </w:r>
      <w:r w:rsidRPr="00FF14EC">
        <w:rPr>
          <w:rFonts w:ascii="Arial" w:hAnsi="Arial" w:cs="Arial"/>
          <w:b/>
          <w:sz w:val="22"/>
          <w:szCs w:val="22"/>
          <w:u w:val="single"/>
        </w:rPr>
        <w:t xml:space="preserve"> </w:t>
      </w:r>
      <w:r w:rsidR="00053D4B" w:rsidRPr="00FF14EC">
        <w:rPr>
          <w:rFonts w:ascii="Arial" w:hAnsi="Arial" w:cs="Arial"/>
          <w:b/>
          <w:sz w:val="22"/>
          <w:szCs w:val="22"/>
          <w:u w:val="single"/>
        </w:rPr>
        <w:t>- ilość 1 sztuka</w:t>
      </w:r>
    </w:p>
    <w:p w:rsidR="00C57E4C" w:rsidRDefault="00C57E4C" w:rsidP="00FF14EC">
      <w:pPr>
        <w:tabs>
          <w:tab w:val="left" w:pos="3969"/>
        </w:tabs>
        <w:spacing w:line="240" w:lineRule="atLeast"/>
        <w:rPr>
          <w:rFonts w:ascii="Arial" w:hAnsi="Arial" w:cs="Arial"/>
          <w:b/>
        </w:rPr>
      </w:pPr>
    </w:p>
    <w:p w:rsidR="009901CE" w:rsidRPr="00BB0D67" w:rsidRDefault="009901CE" w:rsidP="00FF14EC">
      <w:pPr>
        <w:tabs>
          <w:tab w:val="left" w:pos="3969"/>
        </w:tabs>
        <w:spacing w:line="240" w:lineRule="atLeast"/>
        <w:rPr>
          <w:rFonts w:ascii="Arial" w:hAnsi="Arial" w:cs="Arial"/>
          <w:b/>
        </w:rPr>
      </w:pPr>
      <w:r>
        <w:rPr>
          <w:rFonts w:ascii="Arial" w:hAnsi="Arial" w:cs="Arial"/>
          <w:b/>
        </w:rPr>
        <w:t>Producent:</w:t>
      </w:r>
      <w:r w:rsidR="00721FE4">
        <w:rPr>
          <w:rFonts w:ascii="Arial" w:hAnsi="Arial" w:cs="Arial"/>
          <w:b/>
        </w:rPr>
        <w:t xml:space="preserve"> </w:t>
      </w:r>
      <w:r w:rsidRPr="00BB0D67">
        <w:rPr>
          <w:rFonts w:ascii="Arial" w:hAnsi="Arial" w:cs="Arial"/>
          <w:b/>
        </w:rPr>
        <w:t>_________________</w:t>
      </w:r>
      <w:r>
        <w:rPr>
          <w:rFonts w:ascii="Arial" w:hAnsi="Arial" w:cs="Arial"/>
          <w:b/>
        </w:rPr>
        <w:t>____________________________</w:t>
      </w:r>
      <w:r w:rsidR="00721FE4">
        <w:rPr>
          <w:rFonts w:ascii="Arial" w:hAnsi="Arial" w:cs="Arial"/>
          <w:b/>
        </w:rPr>
        <w:t>____________________</w:t>
      </w:r>
    </w:p>
    <w:p w:rsidR="009901CE" w:rsidRPr="00BB0D67" w:rsidRDefault="009901CE" w:rsidP="00FF14EC">
      <w:pPr>
        <w:tabs>
          <w:tab w:val="left" w:pos="3969"/>
        </w:tabs>
        <w:spacing w:line="240" w:lineRule="atLeast"/>
        <w:rPr>
          <w:rFonts w:ascii="Arial" w:hAnsi="Arial" w:cs="Arial"/>
          <w:b/>
        </w:rPr>
      </w:pPr>
      <w:r>
        <w:rPr>
          <w:rFonts w:ascii="Arial" w:hAnsi="Arial" w:cs="Arial"/>
          <w:b/>
        </w:rPr>
        <w:t>Kraj:</w:t>
      </w:r>
      <w:r w:rsidR="00721FE4">
        <w:rPr>
          <w:rFonts w:ascii="Arial" w:hAnsi="Arial" w:cs="Arial"/>
          <w:b/>
        </w:rPr>
        <w:t xml:space="preserve"> </w:t>
      </w:r>
      <w:r w:rsidRPr="00BB0D67">
        <w:rPr>
          <w:rFonts w:ascii="Arial" w:hAnsi="Arial" w:cs="Arial"/>
          <w:b/>
        </w:rPr>
        <w:t>_________________________________________________________</w:t>
      </w:r>
      <w:r w:rsidR="00721FE4">
        <w:rPr>
          <w:rFonts w:ascii="Arial" w:hAnsi="Arial" w:cs="Arial"/>
          <w:b/>
        </w:rPr>
        <w:t>_____________</w:t>
      </w:r>
    </w:p>
    <w:p w:rsidR="009901CE" w:rsidRDefault="009901CE" w:rsidP="00FF14EC">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w:t>
      </w:r>
      <w:r w:rsidR="00721FE4">
        <w:rPr>
          <w:rFonts w:ascii="Arial" w:hAnsi="Arial" w:cs="Arial"/>
          <w:b/>
        </w:rPr>
        <w:t>_______________</w:t>
      </w:r>
    </w:p>
    <w:p w:rsidR="002D5C08" w:rsidRPr="002D5C08" w:rsidRDefault="00BD63DC" w:rsidP="002D5C08">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00721FE4" w:rsidRPr="00721FE4">
        <w:rPr>
          <w:rFonts w:ascii="Arial" w:hAnsi="Arial" w:cs="Arial"/>
          <w:bCs/>
          <w:i/>
          <w:sz w:val="22"/>
          <w:szCs w:val="22"/>
          <w:vertAlign w:val="subscript"/>
        </w:rPr>
        <w:t>nie wcześniej niż 2017r</w:t>
      </w:r>
      <w:r w:rsidR="00721FE4">
        <w:rPr>
          <w:rFonts w:ascii="Arial" w:hAnsi="Arial" w:cs="Arial"/>
          <w:bCs/>
          <w:i/>
          <w:sz w:val="22"/>
          <w:szCs w:val="22"/>
          <w:vertAlign w:val="subscript"/>
        </w:rPr>
        <w:t>.</w:t>
      </w:r>
      <w:r w:rsidRPr="002D5C08">
        <w:rPr>
          <w:rFonts w:ascii="Arial" w:hAnsi="Arial" w:cs="Arial"/>
          <w:b/>
          <w:sz w:val="20"/>
          <w:szCs w:val="20"/>
        </w:rPr>
        <w:t>_________________________________</w:t>
      </w:r>
      <w:r w:rsidR="002D5C08" w:rsidRPr="002D5C08">
        <w:rPr>
          <w:rFonts w:ascii="Arial" w:hAnsi="Arial" w:cs="Arial"/>
          <w:bCs/>
          <w:i/>
          <w:sz w:val="22"/>
          <w:szCs w:val="22"/>
        </w:rPr>
        <w:t xml:space="preserve"> </w:t>
      </w:r>
    </w:p>
    <w:p w:rsidR="008709F9" w:rsidRPr="00832222" w:rsidRDefault="008709F9" w:rsidP="008709F9">
      <w:pPr>
        <w:widowControl w:val="0"/>
        <w:suppressAutoHyphens/>
        <w:jc w:val="right"/>
        <w:rPr>
          <w:rFonts w:ascii="Arial" w:eastAsia="Lucida Sans Unicode" w:hAnsi="Arial" w:cs="Arial"/>
          <w:b/>
          <w:kern w:val="1"/>
          <w:sz w:val="22"/>
          <w:szCs w:val="22"/>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8709F9" w:rsidRPr="00C9326B" w:rsidTr="00E14A47">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8709F9" w:rsidRPr="00C9326B" w:rsidRDefault="008709F9" w:rsidP="00FF14EC">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b/>
                <w:sz w:val="22"/>
                <w:szCs w:val="22"/>
              </w:rPr>
            </w:pPr>
          </w:p>
          <w:p w:rsidR="008709F9" w:rsidRDefault="008709F9" w:rsidP="00FF14EC">
            <w:pPr>
              <w:spacing w:line="240" w:lineRule="atLeast"/>
              <w:jc w:val="center"/>
              <w:rPr>
                <w:rFonts w:ascii="Arial" w:hAnsi="Arial" w:cs="Arial"/>
                <w:b/>
                <w:sz w:val="22"/>
                <w:szCs w:val="22"/>
              </w:rPr>
            </w:pPr>
            <w:r w:rsidRPr="00C9326B">
              <w:rPr>
                <w:rFonts w:ascii="Arial" w:hAnsi="Arial" w:cs="Arial"/>
                <w:b/>
                <w:sz w:val="22"/>
                <w:szCs w:val="22"/>
              </w:rPr>
              <w:t>PARAMETR WYMAGANY</w:t>
            </w:r>
          </w:p>
          <w:p w:rsidR="008709F9" w:rsidRPr="00C9326B" w:rsidRDefault="008709F9" w:rsidP="00FF14EC">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8709F9" w:rsidRPr="00C9326B" w:rsidRDefault="008709F9" w:rsidP="00FF14EC">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2D5C08" w:rsidP="002D5C08">
            <w:pPr>
              <w:spacing w:line="240" w:lineRule="atLeast"/>
              <w:rPr>
                <w:rFonts w:ascii="Arial" w:hAnsi="Arial" w:cs="Arial"/>
                <w:sz w:val="22"/>
                <w:szCs w:val="22"/>
              </w:rPr>
            </w:pPr>
            <w:r>
              <w:rPr>
                <w:rFonts w:ascii="Arial" w:hAnsi="Arial" w:cs="Arial"/>
                <w:sz w:val="22"/>
                <w:szCs w:val="22"/>
              </w:rPr>
              <w:t xml:space="preserve">Stol rehabilitacyjny z elektrycznym podnoszeniem </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Płynna</w:t>
            </w:r>
            <w:r w:rsidR="002D5C08">
              <w:rPr>
                <w:rFonts w:ascii="Arial" w:hAnsi="Arial" w:cs="Arial"/>
                <w:sz w:val="22"/>
                <w:szCs w:val="22"/>
              </w:rPr>
              <w:t xml:space="preserve"> regulacja wysokości za pomocą siłownika sterowanego pilotem przewodo</w:t>
            </w:r>
            <w:r>
              <w:rPr>
                <w:rFonts w:ascii="Arial" w:hAnsi="Arial" w:cs="Arial"/>
                <w:sz w:val="22"/>
                <w:szCs w:val="22"/>
              </w:rPr>
              <w:t>wym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Płynna regulacja oparcia pleców wspomagana sprężyna gazowa</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 xml:space="preserve">Cztery kola jezdne, w tym  dwa z blokada jazdy i obrotu </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Leże tapicerowane poroleksem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E14A47">
            <w:pPr>
              <w:spacing w:line="240" w:lineRule="atLeast"/>
              <w:rPr>
                <w:rFonts w:ascii="Arial" w:hAnsi="Arial" w:cs="Arial"/>
                <w:sz w:val="22"/>
                <w:szCs w:val="22"/>
              </w:rPr>
            </w:pPr>
            <w:r>
              <w:rPr>
                <w:rFonts w:ascii="Arial" w:hAnsi="Arial" w:cs="Arial"/>
                <w:sz w:val="22"/>
                <w:szCs w:val="22"/>
              </w:rPr>
              <w:t xml:space="preserve">W wezgłowiu podłużny otwór na twarz umożliwiający swobodne oddychanie </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721FE4"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Default="00721FE4" w:rsidP="00E14A47">
            <w:pPr>
              <w:spacing w:line="240" w:lineRule="atLeast"/>
              <w:rPr>
                <w:rFonts w:ascii="Arial" w:hAnsi="Arial" w:cs="Arial"/>
                <w:sz w:val="22"/>
                <w:szCs w:val="22"/>
              </w:rPr>
            </w:pPr>
            <w:r>
              <w:rPr>
                <w:rFonts w:ascii="Arial" w:hAnsi="Arial" w:cs="Arial"/>
                <w:sz w:val="22"/>
                <w:szCs w:val="22"/>
              </w:rPr>
              <w:t xml:space="preserve">Uchwyt na prześcieradło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FF14EC">
            <w:pPr>
              <w:spacing w:line="240" w:lineRule="atLeast"/>
              <w:jc w:val="center"/>
              <w:rPr>
                <w:rFonts w:ascii="Arial" w:hAnsi="Arial" w:cs="Arial"/>
                <w:sz w:val="22"/>
                <w:szCs w:val="22"/>
              </w:rPr>
            </w:pP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Długość całkowita 2110 mm +/- 5mm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Szerokość całkowita 700 mm +/- 5mm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FF14EC">
            <w:pPr>
              <w:spacing w:line="240" w:lineRule="atLeast"/>
              <w:rPr>
                <w:rFonts w:ascii="Arial" w:hAnsi="Arial" w:cs="Arial"/>
                <w:sz w:val="22"/>
                <w:szCs w:val="22"/>
              </w:rPr>
            </w:pPr>
            <w:r>
              <w:rPr>
                <w:rFonts w:ascii="Arial" w:hAnsi="Arial" w:cs="Arial"/>
                <w:sz w:val="22"/>
                <w:szCs w:val="22"/>
              </w:rPr>
              <w:t>Minimalna wysokość leża 530</w:t>
            </w:r>
            <w:r w:rsidR="0066046E">
              <w:rPr>
                <w:rFonts w:ascii="Arial" w:hAnsi="Arial" w:cs="Arial"/>
                <w:sz w:val="22"/>
                <w:szCs w:val="22"/>
              </w:rPr>
              <w:t xml:space="preserve"> </w:t>
            </w:r>
            <w:r>
              <w:rPr>
                <w:rFonts w:ascii="Arial" w:hAnsi="Arial" w:cs="Arial"/>
                <w:sz w:val="22"/>
                <w:szCs w:val="22"/>
              </w:rPr>
              <w:t>mm +/- 5mm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E14A47" w:rsidP="00E14A47">
            <w:pPr>
              <w:spacing w:line="240" w:lineRule="atLeast"/>
              <w:rPr>
                <w:rFonts w:ascii="Arial" w:hAnsi="Arial" w:cs="Arial"/>
                <w:sz w:val="22"/>
                <w:szCs w:val="22"/>
              </w:rPr>
            </w:pPr>
            <w:r>
              <w:rPr>
                <w:rFonts w:ascii="Arial" w:hAnsi="Arial" w:cs="Arial"/>
                <w:sz w:val="22"/>
                <w:szCs w:val="22"/>
              </w:rPr>
              <w:t>Maksymalna wysokość leża 970</w:t>
            </w:r>
            <w:r w:rsidR="0066046E">
              <w:rPr>
                <w:rFonts w:ascii="Arial" w:hAnsi="Arial" w:cs="Arial"/>
                <w:sz w:val="22"/>
                <w:szCs w:val="22"/>
              </w:rPr>
              <w:t xml:space="preserve"> </w:t>
            </w:r>
            <w:r>
              <w:rPr>
                <w:rFonts w:ascii="Arial" w:hAnsi="Arial" w:cs="Arial"/>
                <w:sz w:val="22"/>
                <w:szCs w:val="22"/>
              </w:rPr>
              <w:t>mm +/- 5mm</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8709F9" w:rsidRPr="00C9326B" w:rsidRDefault="0066046E" w:rsidP="00FF14EC">
            <w:pPr>
              <w:spacing w:line="240" w:lineRule="atLeast"/>
              <w:rPr>
                <w:rFonts w:ascii="Arial" w:hAnsi="Arial" w:cs="Arial"/>
                <w:sz w:val="22"/>
                <w:szCs w:val="22"/>
              </w:rPr>
            </w:pPr>
            <w:r>
              <w:rPr>
                <w:rFonts w:ascii="Arial" w:hAnsi="Arial" w:cs="Arial"/>
                <w:sz w:val="22"/>
                <w:szCs w:val="22"/>
              </w:rPr>
              <w:t>Kat nachylenia wezgłowia 0-30</w:t>
            </w:r>
            <w:r>
              <w:rPr>
                <w:rFonts w:ascii="Arial" w:hAnsi="Arial" w:cs="Arial"/>
                <w:sz w:val="22"/>
                <w:szCs w:val="22"/>
              </w:rPr>
              <w:sym w:font="Symbol" w:char="F0B0"/>
            </w:r>
            <w:r>
              <w:rPr>
                <w:rFonts w:ascii="Arial" w:hAnsi="Arial" w:cs="Arial"/>
                <w:sz w:val="22"/>
                <w:szCs w:val="22"/>
              </w:rPr>
              <w:t xml:space="preserve">  +/-3</w:t>
            </w:r>
            <w:r>
              <w:rPr>
                <w:rFonts w:ascii="Arial" w:hAnsi="Arial" w:cs="Arial"/>
                <w:sz w:val="22"/>
                <w:szCs w:val="22"/>
              </w:rPr>
              <w:sym w:font="Symbol" w:char="F0B0"/>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r w:rsidR="008709F9" w:rsidRPr="00C9326B" w:rsidTr="00E14A47">
        <w:trPr>
          <w:cantSplit/>
          <w:jc w:val="center"/>
        </w:trPr>
        <w:tc>
          <w:tcPr>
            <w:tcW w:w="1122" w:type="dxa"/>
            <w:tcBorders>
              <w:top w:val="single" w:sz="6" w:space="0" w:color="auto"/>
              <w:left w:val="single" w:sz="6" w:space="0" w:color="auto"/>
              <w:bottom w:val="single" w:sz="6" w:space="0" w:color="auto"/>
              <w:right w:val="single" w:sz="6" w:space="0" w:color="auto"/>
            </w:tcBorders>
          </w:tcPr>
          <w:p w:rsidR="008709F9" w:rsidRPr="00721FE4" w:rsidRDefault="008709F9" w:rsidP="009B3811">
            <w:pPr>
              <w:pStyle w:val="Akapitzlist"/>
              <w:numPr>
                <w:ilvl w:val="0"/>
                <w:numId w:val="40"/>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66046E" w:rsidRPr="00C9326B" w:rsidRDefault="0066046E" w:rsidP="00FF14EC">
            <w:pPr>
              <w:spacing w:line="240" w:lineRule="atLeast"/>
              <w:rPr>
                <w:rFonts w:ascii="Arial" w:hAnsi="Arial" w:cs="Arial"/>
                <w:sz w:val="22"/>
                <w:szCs w:val="22"/>
              </w:rPr>
            </w:pPr>
            <w:r>
              <w:rPr>
                <w:rFonts w:ascii="Arial" w:hAnsi="Arial" w:cs="Arial"/>
                <w:sz w:val="22"/>
                <w:szCs w:val="22"/>
              </w:rPr>
              <w:t>Zasilanie 230V</w:t>
            </w:r>
          </w:p>
        </w:tc>
        <w:tc>
          <w:tcPr>
            <w:tcW w:w="1843"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8709F9" w:rsidRPr="00C9326B" w:rsidRDefault="008709F9" w:rsidP="00FF14EC">
            <w:pPr>
              <w:spacing w:line="240" w:lineRule="atLeast"/>
              <w:jc w:val="center"/>
              <w:rPr>
                <w:rFonts w:ascii="Arial" w:hAnsi="Arial" w:cs="Arial"/>
                <w:sz w:val="22"/>
                <w:szCs w:val="22"/>
              </w:rPr>
            </w:pPr>
          </w:p>
        </w:tc>
      </w:tr>
    </w:tbl>
    <w:p w:rsidR="008709F9" w:rsidRDefault="008709F9" w:rsidP="008709F9">
      <w:pPr>
        <w:widowControl w:val="0"/>
        <w:suppressAutoHyphens/>
        <w:jc w:val="both"/>
        <w:rPr>
          <w:rFonts w:ascii="Arial" w:eastAsia="Lucida Sans Unicode" w:hAnsi="Arial" w:cs="Arial"/>
          <w:kern w:val="1"/>
          <w:sz w:val="22"/>
          <w:szCs w:val="22"/>
        </w:rPr>
      </w:pPr>
    </w:p>
    <w:p w:rsidR="00FF14EC" w:rsidRDefault="00FF14EC" w:rsidP="008709F9">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 xml:space="preserve">UWAGA: Nie spełnienie </w:t>
      </w:r>
      <w:r w:rsidR="002D5C08">
        <w:rPr>
          <w:rFonts w:ascii="Arial" w:eastAsia="Lucida Sans Unicode" w:hAnsi="Arial" w:cs="Arial"/>
          <w:kern w:val="1"/>
          <w:sz w:val="22"/>
          <w:szCs w:val="22"/>
        </w:rPr>
        <w:t xml:space="preserve">określonych </w:t>
      </w:r>
      <w:r>
        <w:rPr>
          <w:rFonts w:ascii="Arial" w:eastAsia="Lucida Sans Unicode" w:hAnsi="Arial" w:cs="Arial"/>
          <w:kern w:val="1"/>
          <w:sz w:val="22"/>
          <w:szCs w:val="22"/>
        </w:rPr>
        <w:t>warunk</w:t>
      </w:r>
      <w:r w:rsidR="002D5C08">
        <w:rPr>
          <w:rFonts w:ascii="Arial" w:eastAsia="Lucida Sans Unicode" w:hAnsi="Arial" w:cs="Arial"/>
          <w:kern w:val="1"/>
          <w:sz w:val="22"/>
          <w:szCs w:val="22"/>
        </w:rPr>
        <w:t>ów</w:t>
      </w:r>
      <w:r>
        <w:rPr>
          <w:rFonts w:ascii="Arial" w:eastAsia="Lucida Sans Unicode" w:hAnsi="Arial" w:cs="Arial"/>
          <w:kern w:val="1"/>
          <w:sz w:val="22"/>
          <w:szCs w:val="22"/>
        </w:rPr>
        <w:t xml:space="preserve">  powoduje odrzucenia oferty.</w:t>
      </w:r>
    </w:p>
    <w:p w:rsidR="00FF14EC" w:rsidRPr="00C9326B" w:rsidRDefault="00FF14EC" w:rsidP="008709F9">
      <w:pPr>
        <w:widowControl w:val="0"/>
        <w:suppressAutoHyphens/>
        <w:jc w:val="both"/>
        <w:rPr>
          <w:rFonts w:ascii="Arial" w:eastAsia="Lucida Sans Unicode" w:hAnsi="Arial" w:cs="Arial"/>
          <w:kern w:val="1"/>
          <w:sz w:val="22"/>
          <w:szCs w:val="22"/>
        </w:rPr>
      </w:pPr>
    </w:p>
    <w:p w:rsidR="008709F9" w:rsidRPr="00C9326B" w:rsidRDefault="008709F9" w:rsidP="008709F9">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sidR="00721FE4">
        <w:rPr>
          <w:rFonts w:ascii="Arial" w:eastAsia="Arial Unicode MS" w:hAnsi="Arial" w:cs="Arial"/>
          <w:kern w:val="1"/>
          <w:sz w:val="22"/>
          <w:szCs w:val="22"/>
          <w:lang w:eastAsia="hi-IN" w:bidi="hi-IN"/>
        </w:rPr>
        <w:t>…………………………………………………</w:t>
      </w:r>
    </w:p>
    <w:p w:rsidR="008709F9" w:rsidRPr="00C9326B" w:rsidRDefault="008709F9" w:rsidP="008709F9">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8709F9" w:rsidRPr="00C9326B" w:rsidRDefault="008709F9" w:rsidP="008709F9">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8709F9" w:rsidRDefault="008709F9" w:rsidP="008709F9"/>
    <w:tbl>
      <w:tblPr>
        <w:tblW w:w="9721" w:type="dxa"/>
        <w:jc w:val="center"/>
        <w:tblLayout w:type="fixed"/>
        <w:tblCellMar>
          <w:left w:w="70" w:type="dxa"/>
          <w:right w:w="70" w:type="dxa"/>
        </w:tblCellMar>
        <w:tblLook w:val="0000" w:firstRow="0" w:lastRow="0" w:firstColumn="0" w:lastColumn="0" w:noHBand="0" w:noVBand="0"/>
      </w:tblPr>
      <w:tblGrid>
        <w:gridCol w:w="9721"/>
      </w:tblGrid>
      <w:tr w:rsidR="009B3811" w:rsidRPr="00C9326B" w:rsidTr="009B3811">
        <w:trPr>
          <w:cantSplit/>
          <w:jc w:val="center"/>
        </w:trPr>
        <w:tc>
          <w:tcPr>
            <w:tcW w:w="9721" w:type="dxa"/>
            <w:tcBorders>
              <w:top w:val="single" w:sz="6" w:space="0" w:color="auto"/>
              <w:left w:val="single" w:sz="6" w:space="0" w:color="auto"/>
              <w:bottom w:val="single" w:sz="6" w:space="0" w:color="auto"/>
              <w:right w:val="single" w:sz="6" w:space="0" w:color="auto"/>
            </w:tcBorders>
          </w:tcPr>
          <w:p w:rsidR="009B3811" w:rsidRDefault="009B3811" w:rsidP="00C57C72">
            <w:pPr>
              <w:spacing w:line="240" w:lineRule="atLeast"/>
              <w:rPr>
                <w:rFonts w:ascii="Arial" w:hAnsi="Arial" w:cs="Arial"/>
                <w:sz w:val="22"/>
                <w:szCs w:val="22"/>
              </w:rPr>
            </w:pPr>
            <w:r>
              <w:rPr>
                <w:rFonts w:ascii="Arial" w:hAnsi="Arial" w:cs="Arial"/>
                <w:sz w:val="22"/>
                <w:szCs w:val="22"/>
              </w:rPr>
              <w:t>Zdjęcie poglądowe</w:t>
            </w:r>
          </w:p>
          <w:p w:rsidR="009B3811" w:rsidRPr="00C9326B" w:rsidRDefault="009B3811" w:rsidP="00C57C72">
            <w:pPr>
              <w:spacing w:line="240" w:lineRule="atLeast"/>
              <w:jc w:val="center"/>
              <w:rPr>
                <w:rFonts w:ascii="Arial" w:hAnsi="Arial" w:cs="Arial"/>
                <w:sz w:val="22"/>
                <w:szCs w:val="22"/>
              </w:rPr>
            </w:pPr>
            <w:r w:rsidRPr="00206246">
              <w:rPr>
                <w:rFonts w:ascii="Arial" w:hAnsi="Arial" w:cs="Arial"/>
                <w:noProof/>
                <w:sz w:val="22"/>
                <w:szCs w:val="22"/>
              </w:rPr>
              <w:drawing>
                <wp:inline distT="0" distB="0" distL="0" distR="0" wp14:anchorId="1752833B" wp14:editId="53813324">
                  <wp:extent cx="2600325" cy="2143125"/>
                  <wp:effectExtent l="0" t="0" r="9525" b="9525"/>
                  <wp:docPr id="2" name="Obraz 2" descr="http://metalowiec.com.pl/download//389/stol-reh-sep-01-elektryczny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talowiec.com.pl/download//389/stol-reh-sep-01-elektrycznyh.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2143125"/>
                          </a:xfrm>
                          <a:prstGeom prst="rect">
                            <a:avLst/>
                          </a:prstGeom>
                          <a:noFill/>
                          <a:ln>
                            <a:noFill/>
                          </a:ln>
                        </pic:spPr>
                      </pic:pic>
                    </a:graphicData>
                  </a:graphic>
                </wp:inline>
              </w:drawing>
            </w:r>
          </w:p>
        </w:tc>
      </w:tr>
    </w:tbl>
    <w:p w:rsidR="009B3811" w:rsidRDefault="009B3811" w:rsidP="008709F9"/>
    <w:p w:rsidR="00111F16" w:rsidRPr="00111F16" w:rsidRDefault="00111F16" w:rsidP="00111F16">
      <w:pPr>
        <w:widowControl w:val="0"/>
        <w:suppressAutoHyphens/>
        <w:rPr>
          <w:rFonts w:ascii="Calibri Light" w:eastAsia="SimSun" w:hAnsi="Calibri Light" w:cs="Calibri Light"/>
          <w:b/>
          <w:bCs/>
          <w:i/>
          <w:iCs/>
          <w:kern w:val="1"/>
          <w:sz w:val="22"/>
          <w:szCs w:val="22"/>
          <w:lang w:eastAsia="hi-IN" w:bidi="hi-IN"/>
        </w:rPr>
      </w:pPr>
    </w:p>
    <w:p w:rsidR="00111F16" w:rsidRPr="00111F16" w:rsidRDefault="00111F16" w:rsidP="00111F16">
      <w:pPr>
        <w:widowControl w:val="0"/>
        <w:suppressAutoHyphens/>
        <w:rPr>
          <w:rFonts w:eastAsia="SimSun" w:cs="Mangal"/>
          <w:kern w:val="1"/>
          <w:sz w:val="24"/>
          <w:szCs w:val="24"/>
          <w:lang w:eastAsia="hi-IN" w:bidi="hi-IN"/>
        </w:rPr>
      </w:pPr>
    </w:p>
    <w:p w:rsidR="00FF14EC" w:rsidRPr="00FF14EC" w:rsidRDefault="00FF14EC" w:rsidP="00FF14EC">
      <w:pPr>
        <w:jc w:val="both"/>
        <w:rPr>
          <w:rFonts w:ascii="Arial" w:hAnsi="Arial" w:cs="Arial"/>
          <w:b/>
          <w:sz w:val="22"/>
          <w:szCs w:val="22"/>
          <w:u w:val="single"/>
        </w:rPr>
      </w:pPr>
      <w:r w:rsidRPr="00FF14EC">
        <w:rPr>
          <w:rFonts w:ascii="Arial" w:hAnsi="Arial" w:cs="Arial"/>
          <w:b/>
          <w:sz w:val="22"/>
          <w:szCs w:val="22"/>
          <w:u w:val="single"/>
        </w:rPr>
        <w:t xml:space="preserve">Pakiet </w:t>
      </w:r>
      <w:r w:rsidR="003D5850">
        <w:rPr>
          <w:rFonts w:ascii="Arial" w:hAnsi="Arial" w:cs="Arial"/>
          <w:b/>
          <w:sz w:val="22"/>
          <w:szCs w:val="22"/>
          <w:u w:val="single"/>
        </w:rPr>
        <w:t>2</w:t>
      </w:r>
      <w:r w:rsidRPr="00FF14EC">
        <w:rPr>
          <w:rFonts w:ascii="Arial" w:hAnsi="Arial" w:cs="Arial"/>
          <w:b/>
          <w:sz w:val="22"/>
          <w:szCs w:val="22"/>
          <w:u w:val="single"/>
        </w:rPr>
        <w:t xml:space="preserve"> </w:t>
      </w:r>
      <w:r w:rsidR="00721FE4">
        <w:rPr>
          <w:rFonts w:ascii="Arial" w:hAnsi="Arial" w:cs="Arial"/>
          <w:b/>
          <w:sz w:val="22"/>
          <w:szCs w:val="22"/>
          <w:u w:val="single"/>
        </w:rPr>
        <w:t>wózek siedzący – 3 szt.</w:t>
      </w:r>
    </w:p>
    <w:p w:rsidR="00FF14EC" w:rsidRDefault="00FF14EC" w:rsidP="00FF14EC">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FF14EC" w:rsidRDefault="00FF14EC" w:rsidP="00FF14EC">
      <w:pPr>
        <w:spacing w:line="240" w:lineRule="atLeast"/>
        <w:jc w:val="center"/>
        <w:rPr>
          <w:rFonts w:ascii="Arial" w:hAnsi="Arial" w:cs="Arial"/>
          <w:b/>
          <w:bCs/>
          <w:sz w:val="24"/>
          <w:szCs w:val="24"/>
        </w:rPr>
      </w:pPr>
    </w:p>
    <w:p w:rsidR="003D5850" w:rsidRDefault="003D5850" w:rsidP="00FF14EC">
      <w:pPr>
        <w:spacing w:line="240" w:lineRule="atLeast"/>
        <w:jc w:val="center"/>
        <w:rPr>
          <w:rFonts w:ascii="Arial" w:hAnsi="Arial" w:cs="Arial"/>
          <w:b/>
          <w:bCs/>
          <w:sz w:val="24"/>
          <w:szCs w:val="24"/>
        </w:rPr>
      </w:pPr>
    </w:p>
    <w:p w:rsidR="003D5850" w:rsidRDefault="003D5850" w:rsidP="00FF14EC">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4744B7" w:rsidP="00721FE4">
            <w:pPr>
              <w:spacing w:line="240" w:lineRule="atLeast"/>
              <w:rPr>
                <w:rFonts w:ascii="Arial" w:hAnsi="Arial" w:cs="Arial"/>
                <w:sz w:val="22"/>
                <w:szCs w:val="22"/>
              </w:rPr>
            </w:pPr>
            <w:r>
              <w:rPr>
                <w:rFonts w:ascii="Arial" w:hAnsi="Arial" w:cs="Arial"/>
                <w:sz w:val="22"/>
                <w:szCs w:val="22"/>
              </w:rPr>
              <w:t>Wózek siedzący do transportu chorych</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4744B7" w:rsidP="00721FE4">
            <w:pPr>
              <w:spacing w:line="240" w:lineRule="atLeast"/>
              <w:rPr>
                <w:rFonts w:ascii="Arial" w:hAnsi="Arial" w:cs="Arial"/>
                <w:sz w:val="22"/>
                <w:szCs w:val="22"/>
              </w:rPr>
            </w:pPr>
            <w:r>
              <w:rPr>
                <w:rFonts w:ascii="Arial" w:hAnsi="Arial" w:cs="Arial"/>
                <w:sz w:val="22"/>
                <w:szCs w:val="22"/>
              </w:rPr>
              <w:t>Podłokietniki odchylane i wyciągane</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Podnóżki odchylane do wewnątrz i na zewnątrz, podnóżki odpinane</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Default="004744B7" w:rsidP="004744B7">
            <w:pPr>
              <w:spacing w:line="240" w:lineRule="atLeast"/>
              <w:rPr>
                <w:rFonts w:ascii="Arial" w:hAnsi="Arial" w:cs="Arial"/>
                <w:sz w:val="22"/>
                <w:szCs w:val="22"/>
              </w:rPr>
            </w:pPr>
            <w:r>
              <w:rPr>
                <w:rFonts w:ascii="Arial" w:hAnsi="Arial" w:cs="Arial"/>
                <w:sz w:val="22"/>
                <w:szCs w:val="22"/>
              </w:rPr>
              <w:t>Regulacja wysokości płyty podnóżka</w:t>
            </w:r>
          </w:p>
          <w:p w:rsidR="004744B7" w:rsidRPr="00C9326B" w:rsidRDefault="004744B7" w:rsidP="004744B7">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Kola przednie krypton</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Kola tylne krypton</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Default="004744B7" w:rsidP="004744B7">
            <w:pPr>
              <w:spacing w:line="240" w:lineRule="atLeast"/>
              <w:rPr>
                <w:rFonts w:ascii="Arial" w:hAnsi="Arial" w:cs="Arial"/>
                <w:sz w:val="22"/>
                <w:szCs w:val="22"/>
              </w:rPr>
            </w:pPr>
            <w:r>
              <w:rPr>
                <w:rFonts w:ascii="Arial" w:hAnsi="Arial" w:cs="Arial"/>
                <w:sz w:val="22"/>
                <w:szCs w:val="22"/>
              </w:rPr>
              <w:t>Kola na szybkozłączce</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Długość całkowita 1120cm</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Szerokość siedziska 50cm</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Szerokość po złożeniu 29 cm</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Szerokość całkowita 69 cm</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r w:rsidR="004744B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4744B7" w:rsidRPr="00721FE4" w:rsidRDefault="004744B7" w:rsidP="009B3811">
            <w:pPr>
              <w:pStyle w:val="Akapitzlist"/>
              <w:numPr>
                <w:ilvl w:val="0"/>
                <w:numId w:val="41"/>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rPr>
                <w:rFonts w:ascii="Arial" w:hAnsi="Arial" w:cs="Arial"/>
                <w:sz w:val="22"/>
                <w:szCs w:val="22"/>
              </w:rPr>
            </w:pPr>
            <w:r>
              <w:rPr>
                <w:rFonts w:ascii="Arial" w:hAnsi="Arial" w:cs="Arial"/>
                <w:sz w:val="22"/>
                <w:szCs w:val="22"/>
              </w:rPr>
              <w:t>Wysokość siedziska od podłoża 50 cm</w:t>
            </w:r>
          </w:p>
        </w:tc>
        <w:tc>
          <w:tcPr>
            <w:tcW w:w="1843"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4744B7" w:rsidRPr="00C9326B" w:rsidRDefault="004744B7" w:rsidP="004744B7">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p w:rsidR="003D5850" w:rsidRDefault="003D5850" w:rsidP="00FF14EC">
      <w:pPr>
        <w:spacing w:line="240" w:lineRule="atLeast"/>
        <w:jc w:val="center"/>
        <w:rPr>
          <w:rFonts w:ascii="Arial" w:hAnsi="Arial" w:cs="Arial"/>
          <w:b/>
          <w:bCs/>
          <w:sz w:val="24"/>
          <w:szCs w:val="24"/>
        </w:rPr>
      </w:pPr>
    </w:p>
    <w:tbl>
      <w:tblPr>
        <w:tblW w:w="9721" w:type="dxa"/>
        <w:jc w:val="center"/>
        <w:tblLayout w:type="fixed"/>
        <w:tblCellMar>
          <w:left w:w="70" w:type="dxa"/>
          <w:right w:w="70" w:type="dxa"/>
        </w:tblCellMar>
        <w:tblLook w:val="0000" w:firstRow="0" w:lastRow="0" w:firstColumn="0" w:lastColumn="0" w:noHBand="0" w:noVBand="0"/>
      </w:tblPr>
      <w:tblGrid>
        <w:gridCol w:w="9721"/>
      </w:tblGrid>
      <w:tr w:rsidR="009B3811" w:rsidRPr="00C9326B" w:rsidTr="009B3811">
        <w:trPr>
          <w:cantSplit/>
          <w:jc w:val="center"/>
        </w:trPr>
        <w:tc>
          <w:tcPr>
            <w:tcW w:w="9721" w:type="dxa"/>
            <w:tcBorders>
              <w:top w:val="single" w:sz="6" w:space="0" w:color="auto"/>
              <w:left w:val="single" w:sz="6" w:space="0" w:color="auto"/>
              <w:bottom w:val="single" w:sz="6" w:space="0" w:color="auto"/>
              <w:right w:val="single" w:sz="6" w:space="0" w:color="auto"/>
            </w:tcBorders>
          </w:tcPr>
          <w:p w:rsidR="009B3811" w:rsidRDefault="009B3811" w:rsidP="00C57C72">
            <w:pPr>
              <w:spacing w:line="240" w:lineRule="atLeast"/>
              <w:rPr>
                <w:rFonts w:ascii="Arial" w:hAnsi="Arial" w:cs="Arial"/>
                <w:sz w:val="22"/>
                <w:szCs w:val="22"/>
              </w:rPr>
            </w:pPr>
            <w:r>
              <w:rPr>
                <w:rFonts w:ascii="Arial" w:hAnsi="Arial" w:cs="Arial"/>
                <w:sz w:val="22"/>
                <w:szCs w:val="22"/>
              </w:rPr>
              <w:t>Zdjęcie poglądowe</w:t>
            </w:r>
          </w:p>
          <w:p w:rsidR="009B3811" w:rsidRDefault="009B3811" w:rsidP="00C57C72">
            <w:pPr>
              <w:spacing w:line="240" w:lineRule="atLeast"/>
              <w:rPr>
                <w:rFonts w:ascii="Arial" w:hAnsi="Arial" w:cs="Arial"/>
                <w:sz w:val="22"/>
                <w:szCs w:val="22"/>
              </w:rPr>
            </w:pPr>
            <w:r>
              <w:rPr>
                <w:noProof/>
              </w:rPr>
              <w:drawing>
                <wp:inline distT="0" distB="0" distL="0" distR="0" wp14:anchorId="75A9A3ED" wp14:editId="0802C2F2">
                  <wp:extent cx="2705100" cy="2466975"/>
                  <wp:effectExtent l="0" t="0" r="0" b="9525"/>
                  <wp:docPr id="11" name="Obraz 11" descr=" niezawodna konstrukcja oraz wygoda u&amp;zdot;ytkowania.;Wózek standardowy Jazz S50 na Ortopedio.pl - Prosty i prakty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niezawodna konstrukcja oraz wygoda u&amp;zdot;ytkowania.;Wózek standardowy Jazz S50 na Ortopedio.pl - Prosty i praktycz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p w:rsidR="009B3811" w:rsidRPr="00C9326B" w:rsidRDefault="009B3811" w:rsidP="00C57C72">
            <w:pPr>
              <w:spacing w:line="240" w:lineRule="atLeast"/>
              <w:jc w:val="center"/>
              <w:rPr>
                <w:rFonts w:ascii="Arial" w:hAnsi="Arial" w:cs="Arial"/>
                <w:sz w:val="22"/>
                <w:szCs w:val="22"/>
              </w:rPr>
            </w:pPr>
          </w:p>
        </w:tc>
      </w:tr>
    </w:tbl>
    <w:p w:rsidR="00C57E4C" w:rsidRDefault="00C57E4C" w:rsidP="00721FE4">
      <w:pPr>
        <w:jc w:val="both"/>
        <w:rPr>
          <w:rFonts w:ascii="Arial" w:hAnsi="Arial" w:cs="Arial"/>
          <w:b/>
          <w:sz w:val="22"/>
          <w:szCs w:val="22"/>
          <w:u w:val="single"/>
        </w:rPr>
      </w:pPr>
    </w:p>
    <w:p w:rsidR="00C57E4C" w:rsidRDefault="00C57E4C" w:rsidP="00721FE4">
      <w:pPr>
        <w:jc w:val="both"/>
        <w:rPr>
          <w:rFonts w:ascii="Arial" w:hAnsi="Arial" w:cs="Arial"/>
          <w:b/>
          <w:sz w:val="22"/>
          <w:szCs w:val="22"/>
          <w:u w:val="single"/>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Pr>
          <w:rFonts w:ascii="Arial" w:hAnsi="Arial" w:cs="Arial"/>
          <w:b/>
          <w:sz w:val="22"/>
          <w:szCs w:val="22"/>
          <w:u w:val="single"/>
        </w:rPr>
        <w:t xml:space="preserve">3  </w:t>
      </w:r>
      <w:r w:rsidR="00681199">
        <w:rPr>
          <w:rFonts w:ascii="Arial" w:hAnsi="Arial" w:cs="Arial"/>
          <w:b/>
          <w:sz w:val="22"/>
          <w:szCs w:val="22"/>
          <w:u w:val="single"/>
        </w:rPr>
        <w:t>stojaki do kroplówek  - 11 szt</w:t>
      </w:r>
      <w:r>
        <w:rPr>
          <w:rFonts w:ascii="Arial" w:hAnsi="Arial" w:cs="Arial"/>
          <w:b/>
          <w:sz w:val="22"/>
          <w:szCs w:val="22"/>
          <w:u w:val="single"/>
        </w:rPr>
        <w: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681199" w:rsidP="00681199">
            <w:pPr>
              <w:spacing w:line="240" w:lineRule="atLeast"/>
              <w:rPr>
                <w:rFonts w:ascii="Arial" w:hAnsi="Arial" w:cs="Arial"/>
                <w:sz w:val="22"/>
                <w:szCs w:val="22"/>
              </w:rPr>
            </w:pPr>
            <w:r>
              <w:rPr>
                <w:rFonts w:ascii="Arial" w:hAnsi="Arial" w:cs="Arial"/>
                <w:sz w:val="22"/>
                <w:szCs w:val="22"/>
              </w:rPr>
              <w:t>Stojak medyczny jezdny</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681199" w:rsidP="00721FE4">
            <w:pPr>
              <w:spacing w:line="240" w:lineRule="atLeast"/>
              <w:rPr>
                <w:rFonts w:ascii="Arial" w:hAnsi="Arial" w:cs="Arial"/>
                <w:sz w:val="22"/>
                <w:szCs w:val="22"/>
              </w:rPr>
            </w:pPr>
            <w:r>
              <w:rPr>
                <w:rFonts w:ascii="Arial" w:hAnsi="Arial" w:cs="Arial"/>
                <w:sz w:val="22"/>
                <w:szCs w:val="22"/>
              </w:rPr>
              <w:t>Stalowy stelaż chromowany</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681199" w:rsidP="00721FE4">
            <w:pPr>
              <w:spacing w:line="240" w:lineRule="atLeast"/>
              <w:rPr>
                <w:rFonts w:ascii="Arial" w:hAnsi="Arial" w:cs="Arial"/>
                <w:sz w:val="22"/>
                <w:szCs w:val="22"/>
              </w:rPr>
            </w:pPr>
            <w:r>
              <w:rPr>
                <w:rFonts w:ascii="Arial" w:hAnsi="Arial" w:cs="Arial"/>
                <w:sz w:val="22"/>
                <w:szCs w:val="22"/>
              </w:rPr>
              <w:t>Regulacja wysokości -200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681199" w:rsidP="00721FE4">
            <w:pPr>
              <w:spacing w:line="240" w:lineRule="atLeast"/>
              <w:rPr>
                <w:rFonts w:ascii="Arial" w:hAnsi="Arial" w:cs="Arial"/>
                <w:sz w:val="22"/>
                <w:szCs w:val="22"/>
              </w:rPr>
            </w:pPr>
            <w:r>
              <w:rPr>
                <w:rFonts w:ascii="Arial" w:hAnsi="Arial" w:cs="Arial"/>
                <w:sz w:val="22"/>
                <w:szCs w:val="22"/>
              </w:rPr>
              <w:t>Podstawa 5 ramienna</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D849CF" w:rsidP="00721FE4">
            <w:pPr>
              <w:spacing w:line="240" w:lineRule="atLeast"/>
              <w:rPr>
                <w:rFonts w:ascii="Arial" w:hAnsi="Arial" w:cs="Arial"/>
                <w:sz w:val="22"/>
                <w:szCs w:val="22"/>
              </w:rPr>
            </w:pPr>
            <w:r>
              <w:rPr>
                <w:rFonts w:ascii="Arial" w:hAnsi="Arial" w:cs="Arial"/>
                <w:sz w:val="22"/>
                <w:szCs w:val="22"/>
              </w:rPr>
              <w:t>Wymiar podstawy max 53 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D849CF" w:rsidP="00721FE4">
            <w:pPr>
              <w:spacing w:line="240" w:lineRule="atLeast"/>
              <w:rPr>
                <w:rFonts w:ascii="Arial" w:hAnsi="Arial" w:cs="Arial"/>
                <w:sz w:val="22"/>
                <w:szCs w:val="22"/>
              </w:rPr>
            </w:pPr>
            <w:r>
              <w:rPr>
                <w:rFonts w:ascii="Arial" w:hAnsi="Arial" w:cs="Arial"/>
                <w:sz w:val="22"/>
                <w:szCs w:val="22"/>
              </w:rPr>
              <w:t>2 zaczepy ze stali kwasoodpornej</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Default="00D849CF" w:rsidP="00721FE4">
            <w:pPr>
              <w:spacing w:line="240" w:lineRule="atLeast"/>
              <w:rPr>
                <w:rFonts w:ascii="Arial" w:hAnsi="Arial" w:cs="Arial"/>
                <w:sz w:val="22"/>
                <w:szCs w:val="22"/>
              </w:rPr>
            </w:pPr>
            <w:r>
              <w:rPr>
                <w:rFonts w:ascii="Arial" w:hAnsi="Arial" w:cs="Arial"/>
                <w:sz w:val="22"/>
                <w:szCs w:val="22"/>
              </w:rPr>
              <w:t>Waga ok 3 kg</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D849CF"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2"/>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D849CF" w:rsidP="00721FE4">
            <w:pPr>
              <w:spacing w:line="240" w:lineRule="atLeast"/>
              <w:rPr>
                <w:rFonts w:ascii="Arial" w:hAnsi="Arial" w:cs="Arial"/>
                <w:sz w:val="22"/>
                <w:szCs w:val="22"/>
              </w:rPr>
            </w:pPr>
            <w:r>
              <w:rPr>
                <w:rFonts w:ascii="Arial" w:hAnsi="Arial" w:cs="Arial"/>
                <w:sz w:val="22"/>
                <w:szCs w:val="22"/>
              </w:rPr>
              <w:t>Kółka silikonowe-gumowe, obrotowe</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F54BF9">
      <w:pPr>
        <w:tabs>
          <w:tab w:val="left" w:pos="5812"/>
        </w:tabs>
        <w:jc w:val="right"/>
        <w:rPr>
          <w:rFonts w:ascii="Arial" w:hAnsi="Arial" w:cs="Arial"/>
          <w:b/>
          <w:sz w:val="22"/>
          <w:szCs w:val="22"/>
        </w:rPr>
      </w:pPr>
    </w:p>
    <w:p w:rsidR="00721FE4" w:rsidRDefault="00721FE4" w:rsidP="00F54BF9">
      <w:pPr>
        <w:tabs>
          <w:tab w:val="left" w:pos="5812"/>
        </w:tabs>
        <w:jc w:val="right"/>
        <w:rPr>
          <w:rFonts w:ascii="Arial" w:hAnsi="Arial" w:cs="Arial"/>
          <w:b/>
          <w:sz w:val="22"/>
          <w:szCs w:val="22"/>
        </w:rPr>
      </w:pPr>
    </w:p>
    <w:tbl>
      <w:tblPr>
        <w:tblW w:w="9721" w:type="dxa"/>
        <w:jc w:val="center"/>
        <w:tblLayout w:type="fixed"/>
        <w:tblCellMar>
          <w:left w:w="70" w:type="dxa"/>
          <w:right w:w="70" w:type="dxa"/>
        </w:tblCellMar>
        <w:tblLook w:val="0000" w:firstRow="0" w:lastRow="0" w:firstColumn="0" w:lastColumn="0" w:noHBand="0" w:noVBand="0"/>
      </w:tblPr>
      <w:tblGrid>
        <w:gridCol w:w="9721"/>
      </w:tblGrid>
      <w:tr w:rsidR="009B3811" w:rsidRPr="00C9326B" w:rsidTr="009B3811">
        <w:trPr>
          <w:cantSplit/>
          <w:jc w:val="center"/>
        </w:trPr>
        <w:tc>
          <w:tcPr>
            <w:tcW w:w="9721" w:type="dxa"/>
            <w:tcBorders>
              <w:top w:val="single" w:sz="6" w:space="0" w:color="auto"/>
              <w:left w:val="single" w:sz="6" w:space="0" w:color="auto"/>
              <w:bottom w:val="single" w:sz="6" w:space="0" w:color="auto"/>
              <w:right w:val="single" w:sz="6" w:space="0" w:color="auto"/>
            </w:tcBorders>
          </w:tcPr>
          <w:p w:rsidR="009B3811" w:rsidRDefault="009B3811" w:rsidP="00C57C72">
            <w:pPr>
              <w:spacing w:line="240" w:lineRule="atLeast"/>
              <w:rPr>
                <w:rFonts w:ascii="Arial" w:hAnsi="Arial" w:cs="Arial"/>
                <w:sz w:val="22"/>
                <w:szCs w:val="22"/>
              </w:rPr>
            </w:pPr>
            <w:r>
              <w:rPr>
                <w:rFonts w:ascii="Arial" w:hAnsi="Arial" w:cs="Arial"/>
                <w:sz w:val="22"/>
                <w:szCs w:val="22"/>
              </w:rPr>
              <w:t>Zdjęcie poglądowe</w:t>
            </w:r>
          </w:p>
          <w:p w:rsidR="009B3811" w:rsidRPr="00C9326B" w:rsidRDefault="009B3811" w:rsidP="00C57C72">
            <w:pPr>
              <w:spacing w:line="240" w:lineRule="atLeast"/>
              <w:jc w:val="center"/>
              <w:rPr>
                <w:rFonts w:ascii="Arial" w:hAnsi="Arial" w:cs="Arial"/>
                <w:sz w:val="22"/>
                <w:szCs w:val="22"/>
              </w:rPr>
            </w:pPr>
            <w:r>
              <w:rPr>
                <w:noProof/>
              </w:rPr>
              <w:drawing>
                <wp:inline distT="0" distB="0" distL="0" distR="0" wp14:anchorId="22C15E46" wp14:editId="6F4A5D1F">
                  <wp:extent cx="752475" cy="1152525"/>
                  <wp:effectExtent l="0" t="0" r="9525" b="9525"/>
                  <wp:docPr id="13" name="Obraz 13" descr="http://static1.redcart.pl/templates/images/thumb/3120/75/75/pl/0/templates/images/products/3120/4620c0275c97ee07561024836411cf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1.redcart.pl/templates/images/thumb/3120/75/75/pl/0/templates/images/products/3120/4620c0275c97ee07561024836411cff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1152525"/>
                          </a:xfrm>
                          <a:prstGeom prst="rect">
                            <a:avLst/>
                          </a:prstGeom>
                          <a:noFill/>
                          <a:ln>
                            <a:noFill/>
                          </a:ln>
                        </pic:spPr>
                      </pic:pic>
                    </a:graphicData>
                  </a:graphic>
                </wp:inline>
              </w:drawing>
            </w:r>
          </w:p>
        </w:tc>
      </w:tr>
    </w:tbl>
    <w:p w:rsidR="00817156" w:rsidRDefault="00817156" w:rsidP="00F54BF9">
      <w:pPr>
        <w:tabs>
          <w:tab w:val="left" w:pos="5812"/>
        </w:tabs>
        <w:jc w:val="right"/>
        <w:rPr>
          <w:rFonts w:ascii="Arial" w:hAnsi="Arial" w:cs="Arial"/>
          <w:b/>
          <w:sz w:val="22"/>
          <w:szCs w:val="22"/>
        </w:rPr>
      </w:pPr>
    </w:p>
    <w:p w:rsidR="00817156" w:rsidRDefault="00817156" w:rsidP="00F54BF9">
      <w:pPr>
        <w:tabs>
          <w:tab w:val="left" w:pos="5812"/>
        </w:tabs>
        <w:jc w:val="right"/>
        <w:rPr>
          <w:rFonts w:ascii="Arial" w:hAnsi="Arial" w:cs="Arial"/>
          <w:b/>
          <w:sz w:val="22"/>
          <w:szCs w:val="22"/>
        </w:rPr>
      </w:pPr>
    </w:p>
    <w:p w:rsidR="00817156" w:rsidRDefault="00817156" w:rsidP="00F54BF9">
      <w:pPr>
        <w:tabs>
          <w:tab w:val="left" w:pos="5812"/>
        </w:tabs>
        <w:jc w:val="right"/>
        <w:rPr>
          <w:rFonts w:ascii="Arial" w:hAnsi="Arial" w:cs="Arial"/>
          <w:b/>
          <w:sz w:val="22"/>
          <w:szCs w:val="22"/>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817156">
        <w:rPr>
          <w:rFonts w:ascii="Arial" w:hAnsi="Arial" w:cs="Arial"/>
          <w:b/>
          <w:sz w:val="22"/>
          <w:szCs w:val="22"/>
          <w:u w:val="single"/>
        </w:rPr>
        <w:t xml:space="preserve">4 kozetka metalowa medyczna </w:t>
      </w:r>
      <w:r>
        <w:rPr>
          <w:rFonts w:ascii="Arial" w:hAnsi="Arial" w:cs="Arial"/>
          <w:b/>
          <w:sz w:val="22"/>
          <w:szCs w:val="22"/>
          <w:u w:val="single"/>
        </w:rPr>
        <w:t xml:space="preserve">– </w:t>
      </w:r>
      <w:r w:rsidR="001F3805">
        <w:rPr>
          <w:rFonts w:ascii="Arial" w:hAnsi="Arial" w:cs="Arial"/>
          <w:b/>
          <w:sz w:val="22"/>
          <w:szCs w:val="22"/>
          <w:u w:val="single"/>
        </w:rPr>
        <w:t xml:space="preserve">1 </w:t>
      </w:r>
      <w:r>
        <w:rPr>
          <w:rFonts w:ascii="Arial" w:hAnsi="Arial" w:cs="Arial"/>
          <w:b/>
          <w:sz w:val="22"/>
          <w:szCs w:val="22"/>
          <w:u w:val="single"/>
        </w:rPr>
        <w:t>szt.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 xml:space="preserve">Kozetka lekarska  wykonana z rur stalowych malowanych proszkowo.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721FE4">
            <w:pPr>
              <w:spacing w:line="240" w:lineRule="atLeast"/>
              <w:rPr>
                <w:rFonts w:ascii="Arial" w:hAnsi="Arial" w:cs="Arial"/>
                <w:sz w:val="22"/>
                <w:szCs w:val="22"/>
              </w:rPr>
            </w:pPr>
            <w:r w:rsidRPr="00817156">
              <w:rPr>
                <w:rFonts w:ascii="Arial" w:hAnsi="Arial" w:cs="Arial"/>
                <w:sz w:val="22"/>
                <w:szCs w:val="22"/>
              </w:rPr>
              <w:t>Tapicerka 2-częściowa z regulowanym zagłówkiem.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721FE4">
            <w:pPr>
              <w:spacing w:line="240" w:lineRule="atLeast"/>
              <w:rPr>
                <w:rFonts w:ascii="Arial" w:hAnsi="Arial" w:cs="Arial"/>
                <w:sz w:val="22"/>
                <w:szCs w:val="22"/>
              </w:rPr>
            </w:pPr>
            <w:r w:rsidRPr="00817156">
              <w:rPr>
                <w:rFonts w:ascii="Arial" w:hAnsi="Arial" w:cs="Arial"/>
                <w:sz w:val="22"/>
                <w:szCs w:val="22"/>
              </w:rPr>
              <w:t>Wyposażona w uchwyt na papier.</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Długość:180cm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Wysokość: 51cm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Szerokość: 61cm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Regulowany zagłówek skokowo w zakresie: -60° +50°</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817156" w:rsidP="00721FE4">
            <w:pPr>
              <w:spacing w:line="240" w:lineRule="atLeast"/>
              <w:jc w:val="center"/>
              <w:rPr>
                <w:rFonts w:ascii="Arial" w:hAnsi="Arial" w:cs="Arial"/>
                <w:sz w:val="22"/>
                <w:szCs w:val="22"/>
              </w:rPr>
            </w:pPr>
            <w:r>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Waga: 28kg</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3"/>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817156" w:rsidRDefault="00817156" w:rsidP="00817156">
            <w:pPr>
              <w:spacing w:before="100" w:beforeAutospacing="1" w:after="100" w:afterAutospacing="1"/>
              <w:rPr>
                <w:rFonts w:ascii="Arial" w:hAnsi="Arial" w:cs="Arial"/>
                <w:sz w:val="22"/>
                <w:szCs w:val="22"/>
              </w:rPr>
            </w:pPr>
            <w:r w:rsidRPr="00817156">
              <w:rPr>
                <w:rFonts w:ascii="Arial" w:hAnsi="Arial" w:cs="Arial"/>
                <w:sz w:val="22"/>
                <w:szCs w:val="22"/>
              </w:rPr>
              <w:t>Maksymalne obciążenie: 150kg</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tbl>
      <w:tblPr>
        <w:tblW w:w="9721" w:type="dxa"/>
        <w:jc w:val="center"/>
        <w:tblLayout w:type="fixed"/>
        <w:tblCellMar>
          <w:left w:w="70" w:type="dxa"/>
          <w:right w:w="70" w:type="dxa"/>
        </w:tblCellMar>
        <w:tblLook w:val="0000" w:firstRow="0" w:lastRow="0" w:firstColumn="0" w:lastColumn="0" w:noHBand="0" w:noVBand="0"/>
      </w:tblPr>
      <w:tblGrid>
        <w:gridCol w:w="9721"/>
      </w:tblGrid>
      <w:tr w:rsidR="009B3811" w:rsidRPr="00C9326B" w:rsidTr="009B3811">
        <w:trPr>
          <w:cantSplit/>
          <w:trHeight w:val="2357"/>
          <w:jc w:val="center"/>
        </w:trPr>
        <w:tc>
          <w:tcPr>
            <w:tcW w:w="9721" w:type="dxa"/>
            <w:tcBorders>
              <w:top w:val="single" w:sz="6" w:space="0" w:color="auto"/>
              <w:left w:val="single" w:sz="6" w:space="0" w:color="auto"/>
              <w:bottom w:val="single" w:sz="6" w:space="0" w:color="auto"/>
              <w:right w:val="single" w:sz="6" w:space="0" w:color="auto"/>
            </w:tcBorders>
          </w:tcPr>
          <w:p w:rsidR="009B3811" w:rsidRDefault="009B3811" w:rsidP="00C57C72">
            <w:pPr>
              <w:spacing w:before="100" w:beforeAutospacing="1" w:after="100" w:afterAutospacing="1"/>
              <w:rPr>
                <w:rFonts w:ascii="Arial" w:hAnsi="Arial" w:cs="Arial"/>
                <w:sz w:val="22"/>
                <w:szCs w:val="22"/>
              </w:rPr>
            </w:pPr>
            <w:r>
              <w:rPr>
                <w:rFonts w:ascii="Arial" w:hAnsi="Arial" w:cs="Arial"/>
                <w:sz w:val="22"/>
                <w:szCs w:val="22"/>
              </w:rPr>
              <w:t>Zdjęcie poglądowe</w:t>
            </w:r>
            <w:r>
              <w:rPr>
                <w:noProof/>
              </w:rPr>
              <w:t xml:space="preserve"> </w:t>
            </w:r>
            <w:r>
              <w:rPr>
                <w:noProof/>
              </w:rPr>
              <w:drawing>
                <wp:inline distT="0" distB="0" distL="0" distR="0" wp14:anchorId="402F2EAD" wp14:editId="6D1E6C0D">
                  <wp:extent cx="2286000" cy="1495425"/>
                  <wp:effectExtent l="0" t="0" r="0" b="9525"/>
                  <wp:docPr id="6" name="Obraz 6" descr="http://kinesis.com.pl/media/catalog/product/cache/1/image/1040x/9df78eab33525d08d6e5fb8d27136e95/k/o/kozetka_kz_z_r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inesis.com.pl/media/catalog/product/cache/1/image/1040x/9df78eab33525d08d6e5fb8d27136e95/k/o/kozetka_kz_z_r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9B3811" w:rsidRPr="00C9326B" w:rsidRDefault="009B3811" w:rsidP="00C57C72">
            <w:pPr>
              <w:spacing w:line="240" w:lineRule="atLeast"/>
              <w:jc w:val="center"/>
              <w:rPr>
                <w:rFonts w:ascii="Arial" w:hAnsi="Arial" w:cs="Arial"/>
                <w:sz w:val="22"/>
                <w:szCs w:val="22"/>
              </w:rPr>
            </w:pPr>
          </w:p>
        </w:tc>
      </w:tr>
    </w:tbl>
    <w:p w:rsidR="00721FE4" w:rsidRDefault="00721FE4"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817156">
        <w:rPr>
          <w:rFonts w:ascii="Arial" w:hAnsi="Arial" w:cs="Arial"/>
          <w:b/>
          <w:sz w:val="22"/>
          <w:szCs w:val="22"/>
          <w:u w:val="single"/>
        </w:rPr>
        <w:t xml:space="preserve">5 stolik-wózek medyczny -  1 </w:t>
      </w:r>
      <w:r>
        <w:rPr>
          <w:rFonts w:ascii="Arial" w:hAnsi="Arial" w:cs="Arial"/>
          <w:b/>
          <w:sz w:val="22"/>
          <w:szCs w:val="22"/>
          <w:u w:val="single"/>
        </w:rPr>
        <w:t>szt.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206246" w:rsidRPr="00206246" w:rsidRDefault="00817156" w:rsidP="00206246">
            <w:pPr>
              <w:pStyle w:val="Nagwek1"/>
              <w:rPr>
                <w:rFonts w:cs="Arial"/>
                <w:b w:val="0"/>
                <w:kern w:val="36"/>
                <w:sz w:val="22"/>
                <w:szCs w:val="22"/>
              </w:rPr>
            </w:pPr>
            <w:r w:rsidRPr="00206246">
              <w:rPr>
                <w:rStyle w:val="Uwydatnienie"/>
                <w:rFonts w:cs="Arial"/>
                <w:b w:val="0"/>
                <w:i w:val="0"/>
                <w:sz w:val="22"/>
                <w:szCs w:val="22"/>
              </w:rPr>
              <w:t xml:space="preserve">Stolik medyczny </w:t>
            </w:r>
            <w:r w:rsidR="00206246" w:rsidRPr="00206246">
              <w:rPr>
                <w:rStyle w:val="Uwydatnienie"/>
                <w:rFonts w:cs="Arial"/>
                <w:b w:val="0"/>
                <w:i w:val="0"/>
                <w:sz w:val="22"/>
                <w:szCs w:val="22"/>
              </w:rPr>
              <w:t xml:space="preserve"> - wózek</w:t>
            </w:r>
            <w:r w:rsidR="00206246" w:rsidRPr="00206246">
              <w:rPr>
                <w:rFonts w:cs="Arial"/>
                <w:b w:val="0"/>
                <w:kern w:val="36"/>
                <w:sz w:val="22"/>
                <w:szCs w:val="22"/>
              </w:rPr>
              <w:t xml:space="preserve"> metalowy stoliczek</w:t>
            </w:r>
          </w:p>
          <w:p w:rsidR="00721FE4" w:rsidRPr="00206246" w:rsidRDefault="00721FE4" w:rsidP="00817156">
            <w:pPr>
              <w:spacing w:line="240" w:lineRule="atLeast"/>
              <w:rPr>
                <w:rFonts w:ascii="Arial" w:hAnsi="Arial" w:cs="Arial"/>
                <w:i/>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206246" w:rsidRDefault="00817156" w:rsidP="00721FE4">
            <w:pPr>
              <w:spacing w:line="240" w:lineRule="atLeast"/>
              <w:rPr>
                <w:rFonts w:ascii="Arial" w:hAnsi="Arial" w:cs="Arial"/>
                <w:i/>
                <w:sz w:val="22"/>
                <w:szCs w:val="22"/>
              </w:rPr>
            </w:pPr>
            <w:r w:rsidRPr="00206246">
              <w:rPr>
                <w:rStyle w:val="Uwydatnienie"/>
                <w:rFonts w:ascii="Arial" w:hAnsi="Arial" w:cs="Arial"/>
                <w:i w:val="0"/>
                <w:sz w:val="22"/>
                <w:szCs w:val="22"/>
              </w:rPr>
              <w:t>z 2 półkami z płyty laminowanej</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206246" w:rsidRDefault="00817156" w:rsidP="00721FE4">
            <w:pPr>
              <w:spacing w:line="240" w:lineRule="atLeast"/>
              <w:rPr>
                <w:rFonts w:ascii="Arial" w:hAnsi="Arial" w:cs="Arial"/>
                <w:i/>
                <w:sz w:val="22"/>
                <w:szCs w:val="22"/>
              </w:rPr>
            </w:pPr>
            <w:r w:rsidRPr="00206246">
              <w:rPr>
                <w:rStyle w:val="Uwydatnienie"/>
                <w:rFonts w:ascii="Arial" w:hAnsi="Arial" w:cs="Arial"/>
                <w:i w:val="0"/>
                <w:sz w:val="22"/>
                <w:szCs w:val="22"/>
              </w:rPr>
              <w:t>na 4 kółkach skrętnych</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206246" w:rsidRDefault="00817156" w:rsidP="00206246">
            <w:pPr>
              <w:spacing w:before="100" w:beforeAutospacing="1" w:after="100" w:afterAutospacing="1"/>
              <w:rPr>
                <w:rFonts w:ascii="Arial" w:hAnsi="Arial" w:cs="Arial"/>
                <w:sz w:val="22"/>
                <w:szCs w:val="22"/>
              </w:rPr>
            </w:pPr>
            <w:r w:rsidRPr="00206246">
              <w:rPr>
                <w:rFonts w:ascii="Arial" w:hAnsi="Arial" w:cs="Arial"/>
                <w:iCs/>
                <w:sz w:val="22"/>
                <w:szCs w:val="22"/>
              </w:rPr>
              <w:t xml:space="preserve">Długość: 42 cm;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206246" w:rsidRDefault="00817156" w:rsidP="00721FE4">
            <w:pPr>
              <w:spacing w:line="240" w:lineRule="atLeast"/>
              <w:rPr>
                <w:rFonts w:ascii="Arial" w:hAnsi="Arial" w:cs="Arial"/>
                <w:sz w:val="22"/>
                <w:szCs w:val="22"/>
              </w:rPr>
            </w:pPr>
            <w:r w:rsidRPr="00206246">
              <w:rPr>
                <w:rFonts w:ascii="Arial" w:hAnsi="Arial" w:cs="Arial"/>
                <w:iCs/>
                <w:sz w:val="22"/>
                <w:szCs w:val="22"/>
              </w:rPr>
              <w:t>Szerokość: 40 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4"/>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206246" w:rsidRDefault="00206246" w:rsidP="00721FE4">
            <w:pPr>
              <w:spacing w:line="240" w:lineRule="atLeast"/>
              <w:rPr>
                <w:rFonts w:ascii="Arial" w:hAnsi="Arial" w:cs="Arial"/>
                <w:sz w:val="22"/>
                <w:szCs w:val="22"/>
              </w:rPr>
            </w:pPr>
            <w:r w:rsidRPr="00206246">
              <w:rPr>
                <w:rFonts w:ascii="Arial" w:hAnsi="Arial" w:cs="Arial"/>
                <w:iCs/>
                <w:sz w:val="22"/>
                <w:szCs w:val="22"/>
              </w:rPr>
              <w:t>Wysokość: 85 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tbl>
      <w:tblPr>
        <w:tblW w:w="9721" w:type="dxa"/>
        <w:jc w:val="center"/>
        <w:tblLayout w:type="fixed"/>
        <w:tblCellMar>
          <w:left w:w="70" w:type="dxa"/>
          <w:right w:w="70" w:type="dxa"/>
        </w:tblCellMar>
        <w:tblLook w:val="0000" w:firstRow="0" w:lastRow="0" w:firstColumn="0" w:lastColumn="0" w:noHBand="0" w:noVBand="0"/>
      </w:tblPr>
      <w:tblGrid>
        <w:gridCol w:w="9721"/>
      </w:tblGrid>
      <w:tr w:rsidR="00CC29BC" w:rsidRPr="00C9326B" w:rsidTr="00CC29BC">
        <w:trPr>
          <w:cantSplit/>
          <w:jc w:val="center"/>
        </w:trPr>
        <w:tc>
          <w:tcPr>
            <w:tcW w:w="9721" w:type="dxa"/>
            <w:tcBorders>
              <w:top w:val="single" w:sz="6" w:space="0" w:color="auto"/>
              <w:left w:val="single" w:sz="6" w:space="0" w:color="auto"/>
              <w:bottom w:val="single" w:sz="6" w:space="0" w:color="auto"/>
              <w:right w:val="single" w:sz="6" w:space="0" w:color="auto"/>
            </w:tcBorders>
          </w:tcPr>
          <w:p w:rsidR="00CC29BC" w:rsidRDefault="00CC29BC" w:rsidP="00C57C72">
            <w:pPr>
              <w:spacing w:line="240" w:lineRule="atLeast"/>
              <w:rPr>
                <w:rFonts w:ascii="Arial" w:hAnsi="Arial" w:cs="Arial"/>
                <w:iCs/>
                <w:sz w:val="22"/>
                <w:szCs w:val="22"/>
              </w:rPr>
            </w:pPr>
            <w:r>
              <w:rPr>
                <w:rFonts w:ascii="Arial" w:hAnsi="Arial" w:cs="Arial"/>
                <w:iCs/>
                <w:sz w:val="22"/>
                <w:szCs w:val="22"/>
              </w:rPr>
              <w:t>Zdjęcie poglądowe</w:t>
            </w:r>
          </w:p>
          <w:p w:rsidR="00CC29BC" w:rsidRDefault="00CC29BC" w:rsidP="00C57C72">
            <w:pPr>
              <w:spacing w:line="240" w:lineRule="atLeast"/>
              <w:rPr>
                <w:rFonts w:ascii="Arial" w:hAnsi="Arial" w:cs="Arial"/>
                <w:iCs/>
                <w:sz w:val="22"/>
                <w:szCs w:val="22"/>
              </w:rPr>
            </w:pPr>
            <w:r w:rsidRPr="00206246">
              <w:rPr>
                <w:rFonts w:ascii="Arial" w:hAnsi="Arial" w:cs="Arial"/>
                <w:iCs/>
                <w:noProof/>
                <w:sz w:val="22"/>
                <w:szCs w:val="22"/>
              </w:rPr>
              <w:drawing>
                <wp:inline distT="0" distB="0" distL="0" distR="0" wp14:anchorId="6EAE2451" wp14:editId="29B4329C">
                  <wp:extent cx="2276475" cy="1438275"/>
                  <wp:effectExtent l="0" t="0" r="9525" b="9525"/>
                  <wp:docPr id="1" name="Obraz 1" descr="\\srv-file-int\010profileint$\witkowska.k\pulpit\PRZETARGI 2018\25.2018 MEBLE MEDYCZNE\bdaacb70d00f193e876fa8306538509a751310121be7f2b1f4a32cb3af39a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file-int\010profileint$\witkowska.k\pulpit\PRZETARGI 2018\25.2018 MEBLE MEDYCZNE\bdaacb70d00f193e876fa8306538509a751310121be7f2b1f4a32cb3af39a1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438275"/>
                          </a:xfrm>
                          <a:prstGeom prst="rect">
                            <a:avLst/>
                          </a:prstGeom>
                          <a:noFill/>
                          <a:ln>
                            <a:noFill/>
                          </a:ln>
                        </pic:spPr>
                      </pic:pic>
                    </a:graphicData>
                  </a:graphic>
                </wp:inline>
              </w:drawing>
            </w:r>
          </w:p>
          <w:p w:rsidR="00CC29BC" w:rsidRDefault="00CC29BC" w:rsidP="00C57C72">
            <w:pPr>
              <w:spacing w:line="240" w:lineRule="atLeast"/>
              <w:rPr>
                <w:rFonts w:ascii="Arial" w:hAnsi="Arial" w:cs="Arial"/>
                <w:iCs/>
                <w:sz w:val="22"/>
                <w:szCs w:val="22"/>
              </w:rPr>
            </w:pPr>
          </w:p>
          <w:p w:rsidR="00CC29BC" w:rsidRPr="00C9326B" w:rsidRDefault="00CC29BC" w:rsidP="00C57C72">
            <w:pPr>
              <w:spacing w:line="240" w:lineRule="atLeast"/>
              <w:jc w:val="center"/>
              <w:rPr>
                <w:rFonts w:ascii="Arial" w:hAnsi="Arial" w:cs="Arial"/>
                <w:sz w:val="22"/>
                <w:szCs w:val="22"/>
              </w:rPr>
            </w:pPr>
          </w:p>
        </w:tc>
      </w:tr>
    </w:tbl>
    <w:p w:rsidR="00CC29BC" w:rsidRDefault="00CC29BC" w:rsidP="00721FE4">
      <w:pPr>
        <w:jc w:val="both"/>
        <w:rPr>
          <w:rFonts w:ascii="Arial" w:hAnsi="Arial" w:cs="Arial"/>
          <w:b/>
          <w:sz w:val="22"/>
          <w:szCs w:val="22"/>
          <w:u w:val="single"/>
        </w:rPr>
      </w:pPr>
    </w:p>
    <w:p w:rsidR="00CC29BC" w:rsidRDefault="00CC29BC" w:rsidP="00721FE4">
      <w:pPr>
        <w:jc w:val="both"/>
        <w:rPr>
          <w:rFonts w:ascii="Arial" w:hAnsi="Arial" w:cs="Arial"/>
          <w:b/>
          <w:sz w:val="22"/>
          <w:szCs w:val="22"/>
          <w:u w:val="single"/>
        </w:rPr>
      </w:pPr>
    </w:p>
    <w:p w:rsidR="00C57E4C" w:rsidRDefault="00C57E4C" w:rsidP="00721FE4">
      <w:pPr>
        <w:jc w:val="both"/>
        <w:rPr>
          <w:rFonts w:ascii="Arial" w:hAnsi="Arial" w:cs="Arial"/>
          <w:b/>
          <w:sz w:val="22"/>
          <w:szCs w:val="22"/>
          <w:u w:val="single"/>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F253BD">
        <w:rPr>
          <w:rFonts w:ascii="Arial" w:hAnsi="Arial" w:cs="Arial"/>
          <w:b/>
          <w:sz w:val="22"/>
          <w:szCs w:val="22"/>
          <w:u w:val="single"/>
        </w:rPr>
        <w:t xml:space="preserve">6 </w:t>
      </w:r>
      <w:r w:rsidRPr="00FF14EC">
        <w:rPr>
          <w:rFonts w:ascii="Arial" w:hAnsi="Arial" w:cs="Arial"/>
          <w:b/>
          <w:sz w:val="22"/>
          <w:szCs w:val="22"/>
          <w:u w:val="single"/>
        </w:rPr>
        <w:t xml:space="preserve"> </w:t>
      </w:r>
      <w:r w:rsidR="00F253BD">
        <w:rPr>
          <w:rFonts w:ascii="Arial" w:hAnsi="Arial" w:cs="Arial"/>
          <w:b/>
          <w:sz w:val="22"/>
          <w:szCs w:val="22"/>
          <w:u w:val="single"/>
        </w:rPr>
        <w:t>wózek leżący - 2</w:t>
      </w:r>
      <w:r>
        <w:rPr>
          <w:rFonts w:ascii="Arial" w:hAnsi="Arial" w:cs="Arial"/>
          <w:b/>
          <w:sz w:val="22"/>
          <w:szCs w:val="22"/>
          <w:u w:val="single"/>
        </w:rPr>
        <w:t xml:space="preserve"> szt.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F253BD" w:rsidP="00721FE4">
            <w:pPr>
              <w:spacing w:line="240" w:lineRule="atLeast"/>
              <w:rPr>
                <w:rFonts w:ascii="Arial" w:hAnsi="Arial" w:cs="Arial"/>
                <w:sz w:val="22"/>
                <w:szCs w:val="22"/>
              </w:rPr>
            </w:pPr>
            <w:r>
              <w:rPr>
                <w:rFonts w:ascii="Arial" w:hAnsi="Arial" w:cs="Arial"/>
                <w:sz w:val="22"/>
                <w:szCs w:val="22"/>
              </w:rPr>
              <w:t>Wózek leżący do  transportu pacjenta</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Wózek transportowy z hydrauliczną regulacją wysokości leża oraz pozycji TB/ ATB.</w:t>
            </w:r>
          </w:p>
          <w:p w:rsidR="00721FE4" w:rsidRPr="00C9326B" w:rsidRDefault="00721FE4" w:rsidP="00E26E37">
            <w:pPr>
              <w:autoSpaceDE w:val="0"/>
              <w:autoSpaceDN w:val="0"/>
              <w:adjustRightInd w:val="0"/>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Konstrukcja wykonana ze stali węglowej pokrytej lakierem proszkowym.</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Segment oparcia pleców regulowany za pomocą sprężyn gazowych.</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Regulacja wysokości leża oraz regulacje do pozycji TB/ ATB dokonywana przy pomocy</w:t>
            </w:r>
          </w:p>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dźwigni nożnej.</w:t>
            </w:r>
          </w:p>
          <w:p w:rsidR="00E26E37" w:rsidRDefault="00E26E37" w:rsidP="00E26E37">
            <w:pPr>
              <w:autoSpaceDE w:val="0"/>
              <w:autoSpaceDN w:val="0"/>
              <w:adjustRightInd w:val="0"/>
              <w:rPr>
                <w:rFonts w:ascii="DejaVuSans" w:hAnsi="DejaVuSans" w:cs="DejaVuSans"/>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Wózek przezierny wyposażony w uchwyt kasety RTG.</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Podstawa wózka pokryta osłoną z tworzywa ABS z miejscem na butlę z tlenem.</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Barierki ze stali nierdzewnej składane wzdłuż leża.</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Dwa uchwyty do prowadzenia wózka.</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W czterech narożach krążki odbojowe</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Materac wodoodporny, łatwo-zmywalny w pokrowcu z poliuretanu.</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Ograniczniki materaca od strony nóg i głowy pacjenta.</w:t>
            </w: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E26E37"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E26E37" w:rsidRPr="00721FE4" w:rsidRDefault="00E26E37"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color w:val="000000"/>
                <w:sz w:val="22"/>
                <w:szCs w:val="22"/>
              </w:rPr>
            </w:pPr>
            <w:r>
              <w:rPr>
                <w:rFonts w:ascii="DejaVuSans" w:hAnsi="DejaVuSans" w:cs="DejaVuSans"/>
                <w:color w:val="000000"/>
                <w:sz w:val="22"/>
                <w:szCs w:val="22"/>
              </w:rPr>
              <w:t>Wyposażony jest również w regulację kąta nachylenia segmentu pleców za pomocą</w:t>
            </w:r>
          </w:p>
          <w:p w:rsidR="00E26E37" w:rsidRDefault="00E26E37" w:rsidP="00E26E37">
            <w:pPr>
              <w:autoSpaceDE w:val="0"/>
              <w:autoSpaceDN w:val="0"/>
              <w:adjustRightInd w:val="0"/>
              <w:rPr>
                <w:rFonts w:ascii="LiberationSans" w:hAnsi="LiberationSans" w:cs="LiberationSans"/>
                <w:color w:val="000000"/>
              </w:rPr>
            </w:pPr>
            <w:r>
              <w:rPr>
                <w:rFonts w:ascii="DejaVuSans" w:hAnsi="DejaVuSans" w:cs="DejaVuSans"/>
                <w:color w:val="000000"/>
                <w:sz w:val="22"/>
                <w:szCs w:val="22"/>
              </w:rPr>
              <w:t>sprężyny gazowej. 0° - 70</w:t>
            </w:r>
            <w:r>
              <w:rPr>
                <w:rFonts w:ascii="LiberationSans" w:hAnsi="LiberationSans" w:cs="LiberationSans"/>
                <w:color w:val="000000"/>
              </w:rPr>
              <w:t>°.</w:t>
            </w:r>
          </w:p>
          <w:p w:rsidR="00E26E37" w:rsidRDefault="00E26E37" w:rsidP="00E26E37">
            <w:pPr>
              <w:autoSpaceDE w:val="0"/>
              <w:autoSpaceDN w:val="0"/>
              <w:adjustRightInd w:val="0"/>
              <w:rPr>
                <w:rFonts w:ascii="DejaVuSans" w:hAnsi="DejaVuSans" w:cs="DejaVuSans"/>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E26E37" w:rsidRPr="00C9326B" w:rsidRDefault="00E26E37" w:rsidP="00E26E37">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E26E37" w:rsidP="00E26E37">
            <w:pPr>
              <w:autoSpaceDE w:val="0"/>
              <w:autoSpaceDN w:val="0"/>
              <w:adjustRightInd w:val="0"/>
              <w:rPr>
                <w:rFonts w:ascii="Arial" w:hAnsi="Arial" w:cs="Arial"/>
                <w:sz w:val="22"/>
                <w:szCs w:val="22"/>
              </w:rPr>
            </w:pPr>
            <w:r>
              <w:rPr>
                <w:rFonts w:ascii="DejaVuSans" w:hAnsi="DejaVuSans" w:cs="DejaVuSans"/>
                <w:color w:val="000000"/>
                <w:sz w:val="22"/>
                <w:szCs w:val="22"/>
              </w:rPr>
              <w:t>4 tuleje na stojak kroplówkowy.</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E26E37" w:rsidP="00721FE4">
            <w:pPr>
              <w:spacing w:line="240" w:lineRule="atLeast"/>
              <w:rPr>
                <w:rFonts w:ascii="Arial" w:hAnsi="Arial" w:cs="Arial"/>
                <w:sz w:val="22"/>
                <w:szCs w:val="22"/>
              </w:rPr>
            </w:pPr>
            <w:r>
              <w:rPr>
                <w:rFonts w:ascii="DejaVuSans" w:hAnsi="DejaVuSans" w:cs="DejaVuSans"/>
                <w:color w:val="000000"/>
                <w:sz w:val="22"/>
                <w:szCs w:val="22"/>
              </w:rPr>
              <w:t>Centralny hamulec.</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Średnica kół 150 mm</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Bezpieczne obciążenie robocze 170 kg</w:t>
            </w:r>
          </w:p>
          <w:p w:rsidR="00721FE4"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Wysokość: 67 - 99 cm</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Szerokość 85 cm</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Długość 208 cm</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Pozycja TB / ATB: -12° - 12°</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E26E37" w:rsidRDefault="00E26E37" w:rsidP="00E26E37">
            <w:pPr>
              <w:autoSpaceDE w:val="0"/>
              <w:autoSpaceDN w:val="0"/>
              <w:adjustRightInd w:val="0"/>
              <w:rPr>
                <w:rFonts w:ascii="DejaVuSans" w:hAnsi="DejaVuSans" w:cs="DejaVuSans"/>
                <w:sz w:val="22"/>
                <w:szCs w:val="22"/>
              </w:rPr>
            </w:pPr>
            <w:r>
              <w:rPr>
                <w:rFonts w:ascii="DejaVuSans" w:hAnsi="DejaVuSans" w:cs="DejaVuSans"/>
                <w:sz w:val="22"/>
                <w:szCs w:val="22"/>
              </w:rPr>
              <w:t>Regulacja leża: 67 - 99 cm (± 20 mm)</w:t>
            </w:r>
          </w:p>
          <w:p w:rsidR="00721FE4" w:rsidRPr="00C9326B" w:rsidRDefault="00721FE4" w:rsidP="00721FE4">
            <w:pPr>
              <w:spacing w:line="240" w:lineRule="atLeast"/>
              <w:rPr>
                <w:rFonts w:ascii="Arial" w:hAnsi="Arial" w:cs="Arial"/>
                <w:sz w:val="22"/>
                <w:szCs w:val="22"/>
              </w:rPr>
            </w:pP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5"/>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E26E37" w:rsidP="00721FE4">
            <w:pPr>
              <w:spacing w:line="240" w:lineRule="atLeast"/>
              <w:rPr>
                <w:rFonts w:ascii="Arial" w:hAnsi="Arial" w:cs="Arial"/>
                <w:sz w:val="22"/>
                <w:szCs w:val="22"/>
              </w:rPr>
            </w:pPr>
            <w:r>
              <w:rPr>
                <w:rFonts w:ascii="DejaVuSans" w:hAnsi="DejaVuSans" w:cs="DejaVuSans"/>
                <w:sz w:val="22"/>
                <w:szCs w:val="22"/>
              </w:rPr>
              <w:t>Kąt nachylenia: 0° - 70°</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tbl>
      <w:tblPr>
        <w:tblW w:w="9721" w:type="dxa"/>
        <w:jc w:val="center"/>
        <w:tblLayout w:type="fixed"/>
        <w:tblCellMar>
          <w:left w:w="70" w:type="dxa"/>
          <w:right w:w="70" w:type="dxa"/>
        </w:tblCellMar>
        <w:tblLook w:val="0000" w:firstRow="0" w:lastRow="0" w:firstColumn="0" w:lastColumn="0" w:noHBand="0" w:noVBand="0"/>
      </w:tblPr>
      <w:tblGrid>
        <w:gridCol w:w="9721"/>
      </w:tblGrid>
      <w:tr w:rsidR="0082558F" w:rsidRPr="00C9326B" w:rsidTr="0082558F">
        <w:trPr>
          <w:cantSplit/>
          <w:jc w:val="center"/>
        </w:trPr>
        <w:tc>
          <w:tcPr>
            <w:tcW w:w="9721" w:type="dxa"/>
            <w:tcBorders>
              <w:top w:val="single" w:sz="6" w:space="0" w:color="auto"/>
              <w:left w:val="single" w:sz="6" w:space="0" w:color="auto"/>
              <w:bottom w:val="single" w:sz="6" w:space="0" w:color="auto"/>
              <w:right w:val="single" w:sz="6" w:space="0" w:color="auto"/>
            </w:tcBorders>
          </w:tcPr>
          <w:p w:rsidR="0082558F" w:rsidRDefault="0082558F" w:rsidP="00C57C72">
            <w:pPr>
              <w:spacing w:line="240" w:lineRule="atLeast"/>
              <w:rPr>
                <w:rFonts w:ascii="DejaVuSans" w:hAnsi="DejaVuSans" w:cs="DejaVuSans"/>
                <w:sz w:val="22"/>
                <w:szCs w:val="22"/>
              </w:rPr>
            </w:pPr>
            <w:r>
              <w:rPr>
                <w:rFonts w:ascii="DejaVuSans" w:hAnsi="DejaVuSans" w:cs="DejaVuSans"/>
                <w:sz w:val="22"/>
                <w:szCs w:val="22"/>
              </w:rPr>
              <w:t>Zdjęcie poglądowe</w:t>
            </w:r>
          </w:p>
          <w:p w:rsidR="0082558F" w:rsidRPr="00C9326B" w:rsidRDefault="0082558F" w:rsidP="00C57C72">
            <w:pPr>
              <w:spacing w:line="240" w:lineRule="atLeast"/>
              <w:jc w:val="center"/>
              <w:rPr>
                <w:rFonts w:ascii="Arial" w:hAnsi="Arial" w:cs="Arial"/>
                <w:sz w:val="22"/>
                <w:szCs w:val="22"/>
              </w:rPr>
            </w:pPr>
            <w:r w:rsidRPr="00E26E37">
              <w:rPr>
                <w:rFonts w:ascii="DejaVuSans" w:hAnsi="DejaVuSans" w:cs="DejaVuSans"/>
                <w:noProof/>
                <w:sz w:val="22"/>
                <w:szCs w:val="22"/>
              </w:rPr>
              <w:drawing>
                <wp:inline distT="0" distB="0" distL="0" distR="0" wp14:anchorId="65E44BC1" wp14:editId="023B26AD">
                  <wp:extent cx="3143250" cy="2667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2667000"/>
                          </a:xfrm>
                          <a:prstGeom prst="rect">
                            <a:avLst/>
                          </a:prstGeom>
                          <a:noFill/>
                          <a:ln>
                            <a:noFill/>
                          </a:ln>
                        </pic:spPr>
                      </pic:pic>
                    </a:graphicData>
                  </a:graphic>
                </wp:inline>
              </w:drawing>
            </w:r>
          </w:p>
        </w:tc>
      </w:tr>
    </w:tbl>
    <w:p w:rsidR="00721FE4" w:rsidRDefault="00721FE4"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8E3BEC" w:rsidRDefault="008E3BEC" w:rsidP="00721FE4">
      <w:pPr>
        <w:tabs>
          <w:tab w:val="left" w:pos="5812"/>
        </w:tabs>
        <w:jc w:val="right"/>
        <w:rPr>
          <w:rFonts w:ascii="Arial" w:hAnsi="Arial" w:cs="Arial"/>
          <w:b/>
          <w:sz w:val="22"/>
          <w:szCs w:val="22"/>
        </w:rPr>
      </w:pPr>
    </w:p>
    <w:p w:rsidR="008E3BEC" w:rsidRDefault="008E3BEC"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721FE4" w:rsidRPr="009B3811" w:rsidRDefault="00721FE4" w:rsidP="00721FE4">
      <w:pPr>
        <w:jc w:val="both"/>
        <w:rPr>
          <w:rFonts w:ascii="Arial" w:hAnsi="Arial" w:cs="Arial"/>
          <w:b/>
          <w:sz w:val="22"/>
          <w:szCs w:val="22"/>
          <w:u w:val="single"/>
        </w:rPr>
      </w:pPr>
      <w:r w:rsidRPr="009B3811">
        <w:rPr>
          <w:rFonts w:ascii="Arial" w:hAnsi="Arial" w:cs="Arial"/>
          <w:b/>
          <w:sz w:val="22"/>
          <w:szCs w:val="22"/>
          <w:u w:val="single"/>
        </w:rPr>
        <w:t xml:space="preserve">Pakiet  </w:t>
      </w:r>
      <w:r w:rsidR="009B3811" w:rsidRPr="009B3811">
        <w:rPr>
          <w:rFonts w:ascii="Arial" w:hAnsi="Arial" w:cs="Arial"/>
          <w:b/>
          <w:sz w:val="22"/>
          <w:szCs w:val="22"/>
          <w:u w:val="single"/>
        </w:rPr>
        <w:t>7</w:t>
      </w:r>
      <w:r w:rsidR="009B3811" w:rsidRPr="009B3811">
        <w:rPr>
          <w:rFonts w:ascii="Arial" w:eastAsia="Arial Unicode MS" w:hAnsi="Arial" w:cs="Arial"/>
          <w:b/>
          <w:color w:val="000000"/>
          <w:sz w:val="22"/>
          <w:szCs w:val="22"/>
          <w:u w:val="single"/>
        </w:rPr>
        <w:t xml:space="preserve"> wózek - lóżko do transportu i wybudzania </w:t>
      </w:r>
      <w:r w:rsidR="008E3BEC">
        <w:rPr>
          <w:rFonts w:ascii="Arial" w:eastAsia="Arial Unicode MS" w:hAnsi="Arial" w:cs="Arial"/>
          <w:b/>
          <w:color w:val="000000"/>
          <w:sz w:val="22"/>
          <w:szCs w:val="22"/>
          <w:u w:val="single"/>
        </w:rPr>
        <w:t xml:space="preserve">chorych </w:t>
      </w:r>
      <w:r w:rsidR="009B3811" w:rsidRPr="009B3811">
        <w:rPr>
          <w:rFonts w:ascii="Arial" w:eastAsia="Arial Unicode MS" w:hAnsi="Arial" w:cs="Arial"/>
          <w:b/>
          <w:color w:val="000000"/>
          <w:sz w:val="22"/>
          <w:szCs w:val="22"/>
          <w:u w:val="single"/>
        </w:rPr>
        <w:t>-</w:t>
      </w:r>
      <w:r w:rsidR="009B3811">
        <w:rPr>
          <w:rFonts w:ascii="Arial" w:eastAsia="Arial Unicode MS" w:hAnsi="Arial" w:cs="Arial"/>
          <w:b/>
          <w:color w:val="000000"/>
          <w:sz w:val="22"/>
          <w:szCs w:val="22"/>
          <w:u w:val="single"/>
        </w:rPr>
        <w:t xml:space="preserve"> </w:t>
      </w:r>
      <w:r w:rsidR="009B3811" w:rsidRPr="009B3811">
        <w:rPr>
          <w:rFonts w:ascii="Arial" w:eastAsia="Arial Unicode MS" w:hAnsi="Arial" w:cs="Arial"/>
          <w:b/>
          <w:color w:val="000000"/>
          <w:sz w:val="22"/>
          <w:szCs w:val="22"/>
          <w:u w:val="single"/>
        </w:rPr>
        <w:t xml:space="preserve">4 </w:t>
      </w:r>
      <w:r w:rsidRPr="009B3811">
        <w:rPr>
          <w:rFonts w:ascii="Arial" w:hAnsi="Arial" w:cs="Arial"/>
          <w:b/>
          <w:sz w:val="22"/>
          <w:szCs w:val="22"/>
          <w:u w:val="single"/>
        </w:rPr>
        <w:t>szt.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p w:rsidR="00C57C72" w:rsidRDefault="00C57C72" w:rsidP="00C57C72">
      <w:pPr>
        <w:pStyle w:val="Styl"/>
        <w:spacing w:before="139" w:line="1" w:lineRule="exact"/>
        <w:rPr>
          <w:sz w:val="23"/>
          <w:szCs w:val="23"/>
        </w:rPr>
      </w:pPr>
    </w:p>
    <w:tbl>
      <w:tblPr>
        <w:tblW w:w="9211" w:type="dxa"/>
        <w:tblLayout w:type="fixed"/>
        <w:tblCellMar>
          <w:left w:w="0" w:type="dxa"/>
          <w:right w:w="0" w:type="dxa"/>
        </w:tblCellMar>
        <w:tblLook w:val="0000" w:firstRow="0" w:lastRow="0" w:firstColumn="0" w:lastColumn="0" w:noHBand="0" w:noVBand="0"/>
      </w:tblPr>
      <w:tblGrid>
        <w:gridCol w:w="724"/>
        <w:gridCol w:w="5342"/>
        <w:gridCol w:w="26"/>
        <w:gridCol w:w="1531"/>
        <w:gridCol w:w="26"/>
        <w:gridCol w:w="10"/>
        <w:gridCol w:w="1516"/>
        <w:gridCol w:w="36"/>
      </w:tblGrid>
      <w:tr w:rsidR="00C57C72" w:rsidRPr="00C57C72" w:rsidTr="007A0B3A">
        <w:trPr>
          <w:gridAfter w:val="1"/>
          <w:wAfter w:w="36" w:type="dxa"/>
          <w:trHeight w:val="748"/>
        </w:trPr>
        <w:tc>
          <w:tcPr>
            <w:tcW w:w="724" w:type="dxa"/>
            <w:tcBorders>
              <w:top w:val="single" w:sz="4" w:space="0" w:color="auto"/>
              <w:left w:val="single" w:sz="4" w:space="0" w:color="auto"/>
              <w:right w:val="single" w:sz="4" w:space="0" w:color="auto"/>
            </w:tcBorders>
            <w:vAlign w:val="center"/>
          </w:tcPr>
          <w:p w:rsidR="00C57C72" w:rsidRPr="00C57C72" w:rsidRDefault="00C57C72" w:rsidP="00C57C72">
            <w:pPr>
              <w:pStyle w:val="Styl"/>
              <w:ind w:left="201"/>
              <w:rPr>
                <w:sz w:val="18"/>
                <w:szCs w:val="18"/>
              </w:rPr>
            </w:pPr>
            <w:r w:rsidRPr="00C57C72">
              <w:rPr>
                <w:b/>
                <w:bCs/>
                <w:color w:val="474A51"/>
                <w:sz w:val="18"/>
                <w:szCs w:val="18"/>
                <w:shd w:val="clear" w:color="auto" w:fill="FEFFFE"/>
              </w:rPr>
              <w:t xml:space="preserve">Lp. </w:t>
            </w:r>
          </w:p>
        </w:tc>
        <w:tc>
          <w:tcPr>
            <w:tcW w:w="5342" w:type="dxa"/>
            <w:tcBorders>
              <w:top w:val="single" w:sz="4" w:space="0" w:color="auto"/>
              <w:left w:val="single" w:sz="4" w:space="0" w:color="auto"/>
              <w:right w:val="single" w:sz="4" w:space="0" w:color="auto"/>
            </w:tcBorders>
            <w:vAlign w:val="center"/>
          </w:tcPr>
          <w:p w:rsidR="00C57C72" w:rsidRPr="00C57C72" w:rsidRDefault="00C57C72" w:rsidP="00C57C72">
            <w:pPr>
              <w:pStyle w:val="Styl"/>
              <w:ind w:left="9"/>
              <w:jc w:val="center"/>
              <w:rPr>
                <w:sz w:val="18"/>
                <w:szCs w:val="18"/>
              </w:rPr>
            </w:pPr>
            <w:r w:rsidRPr="00C57C72">
              <w:rPr>
                <w:b/>
                <w:sz w:val="18"/>
                <w:szCs w:val="18"/>
              </w:rPr>
              <w:t>WYMAGANE PARAMETRY I WARUNKI</w:t>
            </w:r>
          </w:p>
        </w:tc>
        <w:tc>
          <w:tcPr>
            <w:tcW w:w="1557" w:type="dxa"/>
            <w:gridSpan w:val="2"/>
            <w:tcBorders>
              <w:top w:val="single" w:sz="4" w:space="0" w:color="auto"/>
              <w:left w:val="single" w:sz="4" w:space="0" w:color="auto"/>
              <w:right w:val="single" w:sz="4" w:space="0" w:color="auto"/>
            </w:tcBorders>
            <w:vAlign w:val="center"/>
          </w:tcPr>
          <w:p w:rsidR="00C57C72" w:rsidRPr="00C57C72" w:rsidRDefault="00C57C72" w:rsidP="00C57C72">
            <w:pPr>
              <w:spacing w:line="240" w:lineRule="atLeast"/>
              <w:jc w:val="center"/>
              <w:rPr>
                <w:rFonts w:ascii="Arial" w:hAnsi="Arial" w:cs="Arial"/>
                <w:b/>
                <w:sz w:val="18"/>
                <w:szCs w:val="18"/>
              </w:rPr>
            </w:pPr>
            <w:r w:rsidRPr="00C57C72">
              <w:rPr>
                <w:rFonts w:ascii="Arial" w:hAnsi="Arial" w:cs="Arial"/>
                <w:b/>
                <w:sz w:val="18"/>
                <w:szCs w:val="18"/>
              </w:rPr>
              <w:t>PARAMETR WYMAGANY</w:t>
            </w:r>
          </w:p>
          <w:p w:rsidR="00C57C72" w:rsidRPr="00C57C72" w:rsidRDefault="00C57C72" w:rsidP="00C57C72">
            <w:pPr>
              <w:pStyle w:val="Styl"/>
              <w:ind w:left="4"/>
              <w:jc w:val="center"/>
              <w:rPr>
                <w:sz w:val="18"/>
                <w:szCs w:val="18"/>
              </w:rPr>
            </w:pPr>
            <w:r w:rsidRPr="00C57C72">
              <w:rPr>
                <w:b/>
                <w:sz w:val="18"/>
                <w:szCs w:val="18"/>
              </w:rPr>
              <w:t>TAK/NIE</w:t>
            </w:r>
          </w:p>
        </w:tc>
        <w:tc>
          <w:tcPr>
            <w:tcW w:w="1552" w:type="dxa"/>
            <w:gridSpan w:val="3"/>
            <w:tcBorders>
              <w:top w:val="single" w:sz="4" w:space="0" w:color="auto"/>
              <w:left w:val="single" w:sz="4" w:space="0" w:color="auto"/>
              <w:right w:val="single" w:sz="4" w:space="0" w:color="auto"/>
            </w:tcBorders>
            <w:vAlign w:val="center"/>
          </w:tcPr>
          <w:p w:rsidR="00C57C72" w:rsidRPr="00C57C72" w:rsidRDefault="00C57C72" w:rsidP="00C57C72">
            <w:pPr>
              <w:pStyle w:val="Styl"/>
              <w:ind w:left="28"/>
              <w:jc w:val="center"/>
              <w:rPr>
                <w:b/>
                <w:bCs/>
                <w:color w:val="474A51"/>
                <w:sz w:val="18"/>
                <w:szCs w:val="18"/>
                <w:shd w:val="clear" w:color="auto" w:fill="FEFFFE"/>
              </w:rPr>
            </w:pPr>
            <w:r w:rsidRPr="00C57C72">
              <w:rPr>
                <w:b/>
                <w:bCs/>
                <w:color w:val="474A51"/>
                <w:sz w:val="18"/>
                <w:szCs w:val="18"/>
                <w:shd w:val="clear" w:color="auto" w:fill="FEFFFE"/>
              </w:rPr>
              <w:t xml:space="preserve">Potwierdzenie </w:t>
            </w:r>
          </w:p>
          <w:p w:rsidR="00C57C72" w:rsidRPr="00C57C72" w:rsidRDefault="00C57C72" w:rsidP="00C57C72">
            <w:pPr>
              <w:pStyle w:val="Styl"/>
              <w:ind w:left="28"/>
              <w:jc w:val="center"/>
              <w:rPr>
                <w:b/>
                <w:bCs/>
                <w:color w:val="474A51"/>
                <w:sz w:val="18"/>
                <w:szCs w:val="18"/>
                <w:shd w:val="clear" w:color="auto" w:fill="FEFFFE"/>
              </w:rPr>
            </w:pPr>
            <w:r w:rsidRPr="00C57C72">
              <w:rPr>
                <w:b/>
                <w:bCs/>
                <w:color w:val="474A51"/>
                <w:sz w:val="18"/>
                <w:szCs w:val="18"/>
                <w:shd w:val="clear" w:color="auto" w:fill="FEFFFE"/>
              </w:rPr>
              <w:t xml:space="preserve">parametru </w:t>
            </w:r>
          </w:p>
        </w:tc>
      </w:tr>
      <w:tr w:rsidR="0047104F" w:rsidTr="007A0B3A">
        <w:trPr>
          <w:gridAfter w:val="1"/>
          <w:wAfter w:w="36" w:type="dxa"/>
          <w:trHeight w:val="935"/>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201"/>
              <w:rPr>
                <w:rFonts w:ascii="Times New Roman" w:hAnsi="Times New Roman" w:cs="Times New Roman"/>
                <w:color w:val="000000"/>
                <w:w w:val="151"/>
                <w:sz w:val="18"/>
                <w:szCs w:val="18"/>
                <w:shd w:val="clear" w:color="auto" w:fill="FEFFFE"/>
              </w:rPr>
            </w:pPr>
            <w:r>
              <w:rPr>
                <w:rFonts w:ascii="Times New Roman" w:hAnsi="Times New Roman" w:cs="Times New Roman"/>
                <w:color w:val="474A51"/>
                <w:w w:val="151"/>
                <w:sz w:val="18"/>
                <w:szCs w:val="18"/>
                <w:shd w:val="clear" w:color="auto" w:fill="FEFFFE"/>
              </w:rPr>
              <w:t>l</w:t>
            </w:r>
            <w:r>
              <w:rPr>
                <w:rFonts w:ascii="Times New Roman" w:hAnsi="Times New Roman" w:cs="Times New Roman"/>
                <w:color w:val="000000"/>
                <w:w w:val="151"/>
                <w:sz w:val="18"/>
                <w:szCs w:val="18"/>
                <w:shd w:val="clear" w:color="auto" w:fill="FEFFFE"/>
              </w:rPr>
              <w:t xml:space="preserve">.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Wózek przeznaczony do przewożenia pacjentów w pozycji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leżącej, drobnych zabiegów i krótkiego pobytu ( leczenia i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rekonwalescencji)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1711"/>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182"/>
              <w:rPr>
                <w:color w:val="78797E"/>
                <w:sz w:val="17"/>
                <w:szCs w:val="17"/>
                <w:shd w:val="clear" w:color="auto" w:fill="FEFFFE"/>
              </w:rPr>
            </w:pPr>
            <w:r>
              <w:rPr>
                <w:color w:val="474A51"/>
                <w:sz w:val="17"/>
                <w:szCs w:val="17"/>
                <w:shd w:val="clear" w:color="auto" w:fill="FEFFFE"/>
              </w:rPr>
              <w:t>2</w:t>
            </w:r>
            <w:r>
              <w:rPr>
                <w:color w:val="78797E"/>
                <w:sz w:val="17"/>
                <w:szCs w:val="17"/>
                <w:shd w:val="clear" w:color="auto" w:fill="FEFFFE"/>
              </w:rPr>
              <w:t xml:space="preserve">.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Konstrukcja wózka wykonana ze stali węglowej lakierowanej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proszkowo oparta na 2 ruchomych kolumnach z osłoną o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gładkiej powierzchni łatwej do dezynfekcji (nie osłoniętych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tworzywem składającym się w harmonijkę). Leże podzielone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na 4 ruchome segmenty wypełnione płytami ze zmywalnego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tworzywa sztucznego lub płytami stalowymi lakierowanymi </w:t>
            </w:r>
          </w:p>
          <w:p w:rsidR="0047104F" w:rsidRDefault="0047104F" w:rsidP="00C57C72">
            <w:pPr>
              <w:pStyle w:val="Styl"/>
              <w:jc w:val="center"/>
              <w:rPr>
                <w:b/>
                <w:bCs/>
                <w:color w:val="474A51"/>
                <w:sz w:val="16"/>
                <w:szCs w:val="16"/>
                <w:shd w:val="clear" w:color="auto" w:fill="FEFFFE"/>
              </w:rPr>
            </w:pPr>
            <w:r>
              <w:rPr>
                <w:b/>
                <w:bCs/>
                <w:color w:val="474A51"/>
                <w:sz w:val="16"/>
                <w:szCs w:val="16"/>
                <w:shd w:val="clear" w:color="auto" w:fill="FEFFFE"/>
              </w:rPr>
              <w:t xml:space="preserve">proszkowo.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935"/>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182"/>
              <w:rPr>
                <w:color w:val="78797E"/>
                <w:sz w:val="17"/>
                <w:szCs w:val="17"/>
                <w:shd w:val="clear" w:color="auto" w:fill="FEFFFE"/>
              </w:rPr>
            </w:pPr>
            <w:r>
              <w:rPr>
                <w:color w:val="474A51"/>
                <w:sz w:val="17"/>
                <w:szCs w:val="17"/>
                <w:shd w:val="clear" w:color="auto" w:fill="FEFFFE"/>
              </w:rPr>
              <w:t>3</w:t>
            </w:r>
            <w:r>
              <w:rPr>
                <w:color w:val="78797E"/>
                <w:sz w:val="17"/>
                <w:szCs w:val="17"/>
                <w:shd w:val="clear" w:color="auto" w:fill="FEFFFE"/>
              </w:rPr>
              <w:t xml:space="preserve">.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Podwozie zabudowane pokrywą z tworzywa sztucznego z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dostosowanym miejscem do przechowywania rzeczy pacjenta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lub dodatkowego sprzętu</w:t>
            </w:r>
            <w:r>
              <w:rPr>
                <w:color w:val="78797E"/>
                <w:sz w:val="17"/>
                <w:szCs w:val="17"/>
                <w:shd w:val="clear" w:color="auto" w:fill="FEFFFE"/>
              </w:rPr>
              <w:t xml:space="preserve">.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681"/>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182"/>
              <w:rPr>
                <w:rFonts w:ascii="Times New Roman" w:hAnsi="Times New Roman" w:cs="Times New Roman"/>
                <w:color w:val="78797E"/>
                <w:w w:val="109"/>
                <w:sz w:val="18"/>
                <w:szCs w:val="18"/>
                <w:shd w:val="clear" w:color="auto" w:fill="FEFFFE"/>
              </w:rPr>
            </w:pPr>
            <w:r>
              <w:rPr>
                <w:rFonts w:ascii="Times New Roman" w:hAnsi="Times New Roman" w:cs="Times New Roman"/>
                <w:color w:val="474A51"/>
                <w:w w:val="109"/>
                <w:sz w:val="18"/>
                <w:szCs w:val="18"/>
                <w:shd w:val="clear" w:color="auto" w:fill="FEFFFE"/>
              </w:rPr>
              <w:t>4</w:t>
            </w:r>
            <w:r>
              <w:rPr>
                <w:rFonts w:ascii="Times New Roman" w:hAnsi="Times New Roman" w:cs="Times New Roman"/>
                <w:color w:val="78797E"/>
                <w:w w:val="109"/>
                <w:sz w:val="18"/>
                <w:szCs w:val="18"/>
                <w:shd w:val="clear" w:color="auto" w:fill="FEFFFE"/>
              </w:rPr>
              <w:t xml:space="preserve">.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Zintegrowany uchwyt na butlę z tlenem montowany </w:t>
            </w:r>
          </w:p>
          <w:p w:rsidR="0047104F" w:rsidRDefault="0047104F" w:rsidP="00C57C72">
            <w:pPr>
              <w:pStyle w:val="Styl"/>
              <w:ind w:left="81"/>
              <w:rPr>
                <w:b/>
                <w:bCs/>
                <w:color w:val="474A51"/>
                <w:sz w:val="16"/>
                <w:szCs w:val="16"/>
                <w:shd w:val="clear" w:color="auto" w:fill="FEFFFE"/>
              </w:rPr>
            </w:pPr>
            <w:r>
              <w:rPr>
                <w:b/>
                <w:bCs/>
                <w:color w:val="474A51"/>
                <w:sz w:val="16"/>
                <w:szCs w:val="16"/>
                <w:shd w:val="clear" w:color="auto" w:fill="FEFFFE"/>
              </w:rPr>
              <w:t xml:space="preserve">bezpośrednio pod leżem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C57C72" w:rsidTr="007A0B3A">
        <w:trPr>
          <w:gridAfter w:val="1"/>
          <w:wAfter w:w="36" w:type="dxa"/>
          <w:trHeight w:hRule="exact" w:val="451"/>
        </w:trPr>
        <w:tc>
          <w:tcPr>
            <w:tcW w:w="724"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201"/>
              <w:rPr>
                <w:rFonts w:ascii="Courier New" w:hAnsi="Courier New" w:cs="Courier New"/>
                <w:color w:val="78797E"/>
                <w:w w:val="71"/>
                <w:sz w:val="19"/>
                <w:szCs w:val="19"/>
                <w:shd w:val="clear" w:color="auto" w:fill="FEFFFE"/>
              </w:rPr>
            </w:pPr>
            <w:r>
              <w:rPr>
                <w:rFonts w:ascii="Courier New" w:hAnsi="Courier New" w:cs="Courier New"/>
                <w:color w:val="474A51"/>
                <w:w w:val="71"/>
                <w:sz w:val="19"/>
                <w:szCs w:val="19"/>
                <w:shd w:val="clear" w:color="auto" w:fill="FEFFFE"/>
              </w:rPr>
              <w:t>5</w:t>
            </w:r>
            <w:r>
              <w:rPr>
                <w:rFonts w:ascii="Courier New" w:hAnsi="Courier New" w:cs="Courier New"/>
                <w:color w:val="78797E"/>
                <w:w w:val="71"/>
                <w:sz w:val="19"/>
                <w:szCs w:val="19"/>
                <w:shd w:val="clear" w:color="auto" w:fill="FEFFFE"/>
              </w:rPr>
              <w:t xml:space="preserve">. </w:t>
            </w:r>
          </w:p>
        </w:tc>
        <w:tc>
          <w:tcPr>
            <w:tcW w:w="5342"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81"/>
              <w:rPr>
                <w:color w:val="474A51"/>
                <w:sz w:val="17"/>
                <w:szCs w:val="17"/>
                <w:shd w:val="clear" w:color="auto" w:fill="FEFFFE"/>
              </w:rPr>
            </w:pPr>
            <w:r>
              <w:rPr>
                <w:color w:val="474A51"/>
                <w:sz w:val="17"/>
                <w:szCs w:val="17"/>
                <w:shd w:val="clear" w:color="auto" w:fill="FEFFFE"/>
              </w:rPr>
              <w:t xml:space="preserve">Rozstaw pomiędzy kolumnami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4"/>
              <w:jc w:val="center"/>
              <w:rPr>
                <w:color w:val="474A51"/>
                <w:sz w:val="17"/>
                <w:szCs w:val="17"/>
                <w:shd w:val="clear" w:color="auto" w:fill="FEFFFE"/>
              </w:rPr>
            </w:pPr>
            <w:r>
              <w:rPr>
                <w:color w:val="474A51"/>
                <w:sz w:val="17"/>
                <w:szCs w:val="17"/>
                <w:shd w:val="clear" w:color="auto" w:fill="FEFFFE"/>
              </w:rPr>
              <w:t xml:space="preserve">130 cm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jc w:val="center"/>
              <w:rPr>
                <w:color w:val="474A51"/>
                <w:sz w:val="17"/>
                <w:szCs w:val="17"/>
                <w:shd w:val="clear" w:color="auto" w:fill="FEFFFE"/>
              </w:rPr>
            </w:pPr>
          </w:p>
        </w:tc>
      </w:tr>
      <w:tr w:rsidR="0047104F" w:rsidTr="007A0B3A">
        <w:trPr>
          <w:gridAfter w:val="1"/>
          <w:wAfter w:w="36" w:type="dxa"/>
          <w:trHeight w:val="781"/>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201"/>
              <w:rPr>
                <w:color w:val="474A51"/>
                <w:sz w:val="17"/>
                <w:szCs w:val="17"/>
                <w:shd w:val="clear" w:color="auto" w:fill="FEFFFE"/>
              </w:rPr>
            </w:pPr>
            <w:r>
              <w:rPr>
                <w:color w:val="474A51"/>
                <w:sz w:val="17"/>
                <w:szCs w:val="17"/>
                <w:shd w:val="clear" w:color="auto" w:fill="FEFFFE"/>
              </w:rPr>
              <w:t xml:space="preserve">6.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color w:val="474A51"/>
                <w:sz w:val="17"/>
                <w:szCs w:val="17"/>
                <w:shd w:val="clear" w:color="auto" w:fill="FEFFFE"/>
              </w:rPr>
            </w:pPr>
            <w:r>
              <w:rPr>
                <w:b/>
                <w:bCs/>
                <w:color w:val="474A51"/>
                <w:sz w:val="16"/>
                <w:szCs w:val="16"/>
                <w:shd w:val="clear" w:color="auto" w:fill="FEFFFE"/>
              </w:rPr>
              <w:t xml:space="preserve">Dopuszczalne obciążenie min. 315 kg </w:t>
            </w:r>
            <w:r>
              <w:rPr>
                <w:color w:val="474A51"/>
                <w:sz w:val="17"/>
                <w:szCs w:val="17"/>
                <w:shd w:val="clear" w:color="auto" w:fill="FEFFFE"/>
              </w:rPr>
              <w:t xml:space="preserve">z uwagi na możliwość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transportu pacjentów bariatrycznych.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right="96"/>
              <w:jc w:val="right"/>
              <w:rPr>
                <w:b/>
                <w:bCs/>
                <w:color w:val="474A51"/>
                <w:sz w:val="16"/>
                <w:szCs w:val="16"/>
                <w:shd w:val="clear" w:color="auto" w:fill="FEFFFE"/>
              </w:rPr>
            </w:pPr>
            <w:r>
              <w:rPr>
                <w:b/>
                <w:bCs/>
                <w:color w:val="474A51"/>
                <w:sz w:val="16"/>
                <w:szCs w:val="16"/>
                <w:shd w:val="clear" w:color="auto" w:fill="FEFFFE"/>
              </w:rPr>
              <w:t xml:space="preserve">315 -O pkt.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&gt;315 kg - 10 pkt.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b/>
                <w:bCs/>
                <w:color w:val="474A51"/>
                <w:sz w:val="16"/>
                <w:szCs w:val="16"/>
                <w:shd w:val="clear" w:color="auto" w:fill="FEFFFE"/>
              </w:rPr>
            </w:pPr>
          </w:p>
        </w:tc>
      </w:tr>
      <w:tr w:rsidR="00C57C72" w:rsidTr="007A0B3A">
        <w:trPr>
          <w:gridAfter w:val="1"/>
          <w:wAfter w:w="36" w:type="dxa"/>
          <w:trHeight w:hRule="exact" w:val="441"/>
        </w:trPr>
        <w:tc>
          <w:tcPr>
            <w:tcW w:w="724"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182"/>
              <w:rPr>
                <w:color w:val="474A51"/>
                <w:sz w:val="17"/>
                <w:szCs w:val="17"/>
                <w:shd w:val="clear" w:color="auto" w:fill="FEFFFE"/>
              </w:rPr>
            </w:pPr>
            <w:r>
              <w:rPr>
                <w:color w:val="474A51"/>
                <w:sz w:val="17"/>
                <w:szCs w:val="17"/>
                <w:shd w:val="clear" w:color="auto" w:fill="FEFFFE"/>
              </w:rPr>
              <w:t xml:space="preserve">8 </w:t>
            </w:r>
          </w:p>
        </w:tc>
        <w:tc>
          <w:tcPr>
            <w:tcW w:w="5342"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81"/>
              <w:rPr>
                <w:color w:val="474A51"/>
                <w:sz w:val="17"/>
                <w:szCs w:val="17"/>
                <w:shd w:val="clear" w:color="auto" w:fill="FEFFFE"/>
              </w:rPr>
            </w:pPr>
            <w:r>
              <w:rPr>
                <w:color w:val="474A51"/>
                <w:sz w:val="17"/>
                <w:szCs w:val="17"/>
                <w:shd w:val="clear" w:color="auto" w:fill="FEFFFE"/>
              </w:rPr>
              <w:t xml:space="preserve">Długość całkowita wózka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4"/>
              <w:jc w:val="center"/>
              <w:rPr>
                <w:color w:val="474A51"/>
                <w:sz w:val="17"/>
                <w:szCs w:val="17"/>
                <w:shd w:val="clear" w:color="auto" w:fill="FEFFFE"/>
              </w:rPr>
            </w:pPr>
            <w:r>
              <w:rPr>
                <w:color w:val="474A51"/>
                <w:sz w:val="17"/>
                <w:szCs w:val="17"/>
                <w:shd w:val="clear" w:color="auto" w:fill="FEFFFE"/>
              </w:rPr>
              <w:t xml:space="preserve">2160 mm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jc w:val="center"/>
              <w:rPr>
                <w:color w:val="474A51"/>
                <w:sz w:val="17"/>
                <w:szCs w:val="17"/>
                <w:shd w:val="clear" w:color="auto" w:fill="FEFFFE"/>
              </w:rPr>
            </w:pPr>
          </w:p>
        </w:tc>
      </w:tr>
      <w:tr w:rsidR="00C57C72" w:rsidTr="007A0B3A">
        <w:trPr>
          <w:gridAfter w:val="1"/>
          <w:wAfter w:w="36" w:type="dxa"/>
          <w:trHeight w:hRule="exact" w:val="451"/>
        </w:trPr>
        <w:tc>
          <w:tcPr>
            <w:tcW w:w="724"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182"/>
              <w:rPr>
                <w:color w:val="474A51"/>
                <w:sz w:val="17"/>
                <w:szCs w:val="17"/>
                <w:shd w:val="clear" w:color="auto" w:fill="FEFFFE"/>
              </w:rPr>
            </w:pPr>
            <w:r>
              <w:rPr>
                <w:color w:val="474A51"/>
                <w:sz w:val="17"/>
                <w:szCs w:val="17"/>
                <w:shd w:val="clear" w:color="auto" w:fill="FEFFFE"/>
              </w:rPr>
              <w:t xml:space="preserve">9 </w:t>
            </w:r>
          </w:p>
        </w:tc>
        <w:tc>
          <w:tcPr>
            <w:tcW w:w="5342"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81"/>
              <w:rPr>
                <w:color w:val="474A51"/>
                <w:sz w:val="17"/>
                <w:szCs w:val="17"/>
                <w:shd w:val="clear" w:color="auto" w:fill="FEFFFE"/>
              </w:rPr>
            </w:pPr>
            <w:r>
              <w:rPr>
                <w:color w:val="474A51"/>
                <w:sz w:val="17"/>
                <w:szCs w:val="17"/>
                <w:shd w:val="clear" w:color="auto" w:fill="FEFFFE"/>
              </w:rPr>
              <w:t xml:space="preserve">Szerokość całkowita wózka z opuszczonymi barierkami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4"/>
              <w:jc w:val="center"/>
              <w:rPr>
                <w:color w:val="474A51"/>
                <w:sz w:val="17"/>
                <w:szCs w:val="17"/>
                <w:shd w:val="clear" w:color="auto" w:fill="FEFFFE"/>
              </w:rPr>
            </w:pPr>
            <w:r>
              <w:rPr>
                <w:color w:val="474A51"/>
                <w:sz w:val="17"/>
                <w:szCs w:val="17"/>
                <w:shd w:val="clear" w:color="auto" w:fill="FEFFFE"/>
              </w:rPr>
              <w:t xml:space="preserve">768 mm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jc w:val="center"/>
              <w:rPr>
                <w:color w:val="474A51"/>
                <w:sz w:val="17"/>
                <w:szCs w:val="17"/>
                <w:shd w:val="clear" w:color="auto" w:fill="FEFFFE"/>
              </w:rPr>
            </w:pPr>
          </w:p>
        </w:tc>
      </w:tr>
      <w:tr w:rsidR="00C57C72" w:rsidTr="007A0B3A">
        <w:trPr>
          <w:gridAfter w:val="1"/>
          <w:wAfter w:w="36" w:type="dxa"/>
          <w:trHeight w:hRule="exact" w:val="441"/>
        </w:trPr>
        <w:tc>
          <w:tcPr>
            <w:tcW w:w="724"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201"/>
              <w:rPr>
                <w:color w:val="474A51"/>
                <w:sz w:val="17"/>
                <w:szCs w:val="17"/>
                <w:shd w:val="clear" w:color="auto" w:fill="FEFFFE"/>
              </w:rPr>
            </w:pPr>
            <w:r>
              <w:rPr>
                <w:color w:val="474A51"/>
                <w:sz w:val="17"/>
                <w:szCs w:val="17"/>
                <w:shd w:val="clear" w:color="auto" w:fill="FEFFFE"/>
              </w:rPr>
              <w:t xml:space="preserve">10 </w:t>
            </w:r>
          </w:p>
        </w:tc>
        <w:tc>
          <w:tcPr>
            <w:tcW w:w="5342" w:type="dxa"/>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81"/>
              <w:rPr>
                <w:color w:val="474A51"/>
                <w:sz w:val="17"/>
                <w:szCs w:val="17"/>
                <w:shd w:val="clear" w:color="auto" w:fill="FEFFFE"/>
              </w:rPr>
            </w:pPr>
            <w:r>
              <w:rPr>
                <w:color w:val="474A51"/>
                <w:sz w:val="17"/>
                <w:szCs w:val="17"/>
                <w:shd w:val="clear" w:color="auto" w:fill="FEFFFE"/>
              </w:rPr>
              <w:t xml:space="preserve">Szerokość całkowita wózka z podniesionymi barierkami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ind w:left="4"/>
              <w:jc w:val="center"/>
              <w:rPr>
                <w:color w:val="474A51"/>
                <w:sz w:val="17"/>
                <w:szCs w:val="17"/>
                <w:shd w:val="clear" w:color="auto" w:fill="FEFFFE"/>
              </w:rPr>
            </w:pPr>
            <w:r>
              <w:rPr>
                <w:color w:val="474A51"/>
                <w:sz w:val="17"/>
                <w:szCs w:val="17"/>
                <w:shd w:val="clear" w:color="auto" w:fill="FEFFFE"/>
              </w:rPr>
              <w:t xml:space="preserve">864 mm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C57C72" w:rsidRDefault="00C57C72" w:rsidP="00C57C72">
            <w:pPr>
              <w:pStyle w:val="Styl"/>
              <w:jc w:val="center"/>
              <w:rPr>
                <w:color w:val="474A51"/>
                <w:sz w:val="17"/>
                <w:szCs w:val="17"/>
                <w:shd w:val="clear" w:color="auto" w:fill="FEFFFE"/>
              </w:rPr>
            </w:pPr>
          </w:p>
        </w:tc>
      </w:tr>
      <w:tr w:rsidR="0047104F" w:rsidTr="007A0B3A">
        <w:trPr>
          <w:gridAfter w:val="1"/>
          <w:wAfter w:w="36" w:type="dxa"/>
          <w:trHeight w:val="671"/>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201"/>
              <w:rPr>
                <w:color w:val="474A51"/>
                <w:sz w:val="17"/>
                <w:szCs w:val="17"/>
                <w:shd w:val="clear" w:color="auto" w:fill="FEFFFE"/>
              </w:rPr>
            </w:pPr>
            <w:r>
              <w:rPr>
                <w:color w:val="474A51"/>
                <w:sz w:val="17"/>
                <w:szCs w:val="17"/>
                <w:shd w:val="clear" w:color="auto" w:fill="FEFFFE"/>
              </w:rPr>
              <w:t xml:space="preserve">11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color w:val="78797E"/>
                <w:sz w:val="17"/>
                <w:szCs w:val="17"/>
                <w:shd w:val="clear" w:color="auto" w:fill="FEFFFE"/>
              </w:rPr>
            </w:pPr>
            <w:r>
              <w:rPr>
                <w:color w:val="474A51"/>
                <w:sz w:val="17"/>
                <w:szCs w:val="17"/>
                <w:shd w:val="clear" w:color="auto" w:fill="FEFFFE"/>
              </w:rPr>
              <w:t>Wymiary leża (przestrzeń dla pac</w:t>
            </w:r>
            <w:r>
              <w:rPr>
                <w:color w:val="78797E"/>
                <w:sz w:val="17"/>
                <w:szCs w:val="17"/>
                <w:shd w:val="clear" w:color="auto" w:fill="FEFFFE"/>
              </w:rPr>
              <w:t>j</w:t>
            </w:r>
            <w:r>
              <w:rPr>
                <w:color w:val="474A51"/>
                <w:sz w:val="17"/>
                <w:szCs w:val="17"/>
                <w:shd w:val="clear" w:color="auto" w:fill="FEFFFE"/>
              </w:rPr>
              <w:t>enta)</w:t>
            </w:r>
            <w:r>
              <w:rPr>
                <w:color w:val="78797E"/>
                <w:sz w:val="17"/>
                <w:szCs w:val="17"/>
                <w:shd w:val="clear" w:color="auto" w:fill="FEFFFE"/>
              </w:rPr>
              <w:t xml:space="preserve">: </w:t>
            </w:r>
            <w:r>
              <w:rPr>
                <w:color w:val="474A51"/>
                <w:sz w:val="17"/>
                <w:szCs w:val="17"/>
                <w:shd w:val="clear" w:color="auto" w:fill="FEFFFE"/>
              </w:rPr>
              <w:t>długość min</w:t>
            </w:r>
            <w:r>
              <w:rPr>
                <w:color w:val="78797E"/>
                <w:sz w:val="17"/>
                <w:szCs w:val="17"/>
                <w:shd w:val="clear" w:color="auto" w:fill="FEFFFE"/>
              </w:rPr>
              <w:t xml:space="preserve">. </w:t>
            </w:r>
            <w:r>
              <w:rPr>
                <w:color w:val="474A51"/>
                <w:sz w:val="17"/>
                <w:szCs w:val="17"/>
                <w:shd w:val="clear" w:color="auto" w:fill="FEFFFE"/>
              </w:rPr>
              <w:t>191 cm</w:t>
            </w:r>
            <w:r>
              <w:rPr>
                <w:color w:val="78797E"/>
                <w:sz w:val="17"/>
                <w:szCs w:val="17"/>
                <w:shd w:val="clear" w:color="auto" w:fill="FEFFFE"/>
              </w:rPr>
              <w:t xml:space="preserve">, </w:t>
            </w:r>
          </w:p>
          <w:p w:rsidR="0047104F" w:rsidRDefault="0047104F" w:rsidP="00C57C72">
            <w:pPr>
              <w:pStyle w:val="Styl"/>
              <w:ind w:left="81"/>
              <w:rPr>
                <w:color w:val="78797E"/>
                <w:sz w:val="17"/>
                <w:szCs w:val="17"/>
                <w:shd w:val="clear" w:color="auto" w:fill="FEFFFE"/>
              </w:rPr>
            </w:pPr>
            <w:r>
              <w:rPr>
                <w:color w:val="474A51"/>
                <w:sz w:val="17"/>
                <w:szCs w:val="17"/>
                <w:shd w:val="clear" w:color="auto" w:fill="FEFFFE"/>
              </w:rPr>
              <w:t>szerokość min</w:t>
            </w:r>
            <w:r>
              <w:rPr>
                <w:color w:val="78797E"/>
                <w:sz w:val="17"/>
                <w:szCs w:val="17"/>
                <w:shd w:val="clear" w:color="auto" w:fill="FEFFFE"/>
              </w:rPr>
              <w:t xml:space="preserve">. </w:t>
            </w:r>
            <w:r>
              <w:rPr>
                <w:color w:val="474A51"/>
                <w:sz w:val="17"/>
                <w:szCs w:val="17"/>
                <w:shd w:val="clear" w:color="auto" w:fill="FEFFFE"/>
              </w:rPr>
              <w:t xml:space="preserve">66 cm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2247"/>
        </w:trPr>
        <w:tc>
          <w:tcPr>
            <w:tcW w:w="724" w:type="dxa"/>
            <w:tcBorders>
              <w:top w:val="single" w:sz="4" w:space="0" w:color="auto"/>
              <w:left w:val="single" w:sz="4" w:space="0" w:color="auto"/>
              <w:right w:val="single" w:sz="4" w:space="0" w:color="auto"/>
            </w:tcBorders>
            <w:vAlign w:val="center"/>
          </w:tcPr>
          <w:p w:rsidR="0047104F" w:rsidRDefault="0047104F" w:rsidP="00C57C72">
            <w:pPr>
              <w:pStyle w:val="Styl"/>
              <w:ind w:left="201"/>
              <w:rPr>
                <w:color w:val="474A51"/>
                <w:sz w:val="17"/>
                <w:szCs w:val="17"/>
                <w:shd w:val="clear" w:color="auto" w:fill="FEFFFE"/>
              </w:rPr>
            </w:pPr>
            <w:r>
              <w:rPr>
                <w:color w:val="474A51"/>
                <w:sz w:val="17"/>
                <w:szCs w:val="17"/>
                <w:shd w:val="clear" w:color="auto" w:fill="FEFFFE"/>
              </w:rPr>
              <w:t xml:space="preserve">12 </w:t>
            </w:r>
          </w:p>
        </w:tc>
        <w:tc>
          <w:tcPr>
            <w:tcW w:w="5342" w:type="dxa"/>
            <w:tcBorders>
              <w:top w:val="single" w:sz="4" w:space="0" w:color="auto"/>
              <w:left w:val="single" w:sz="4" w:space="0" w:color="auto"/>
              <w:right w:val="single" w:sz="4" w:space="0" w:color="auto"/>
            </w:tcBorders>
            <w:vAlign w:val="center"/>
          </w:tcPr>
          <w:p w:rsidR="0047104F" w:rsidRDefault="0047104F" w:rsidP="00C57C72">
            <w:pPr>
              <w:pStyle w:val="Styl"/>
              <w:ind w:left="81"/>
              <w:rPr>
                <w:color w:val="474A51"/>
                <w:sz w:val="17"/>
                <w:szCs w:val="17"/>
                <w:shd w:val="clear" w:color="auto" w:fill="FEFFFE"/>
              </w:rPr>
            </w:pPr>
            <w:r>
              <w:rPr>
                <w:b/>
                <w:bCs/>
                <w:color w:val="474A51"/>
                <w:sz w:val="16"/>
                <w:szCs w:val="16"/>
                <w:shd w:val="clear" w:color="auto" w:fill="FEFFFE"/>
              </w:rPr>
              <w:t xml:space="preserve">Składane, ergonomiczne rączki </w:t>
            </w:r>
            <w:r>
              <w:rPr>
                <w:color w:val="474A51"/>
                <w:sz w:val="17"/>
                <w:szCs w:val="17"/>
                <w:shd w:val="clear" w:color="auto" w:fill="FEFFFE"/>
              </w:rPr>
              <w:t xml:space="preserve">do prowadzenia wózka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zlokalizowane od strony głowy i/lub nóg pacjenta ułatwiające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dostęp do pacjenta (m</w:t>
            </w:r>
            <w:r>
              <w:rPr>
                <w:color w:val="78797E"/>
                <w:sz w:val="17"/>
                <w:szCs w:val="17"/>
                <w:shd w:val="clear" w:color="auto" w:fill="FEFFFE"/>
              </w:rPr>
              <w:t>.</w:t>
            </w:r>
            <w:r>
              <w:rPr>
                <w:color w:val="474A51"/>
                <w:sz w:val="17"/>
                <w:szCs w:val="17"/>
                <w:shd w:val="clear" w:color="auto" w:fill="FEFFFE"/>
              </w:rPr>
              <w:t>in</w:t>
            </w:r>
            <w:r>
              <w:rPr>
                <w:color w:val="78797E"/>
                <w:sz w:val="17"/>
                <w:szCs w:val="17"/>
                <w:shd w:val="clear" w:color="auto" w:fill="FEFFFE"/>
              </w:rPr>
              <w:t xml:space="preserve">. </w:t>
            </w:r>
            <w:r>
              <w:rPr>
                <w:color w:val="474A51"/>
                <w:sz w:val="17"/>
                <w:szCs w:val="17"/>
                <w:shd w:val="clear" w:color="auto" w:fill="FEFFFE"/>
              </w:rPr>
              <w:t>podczas akcji reanimacyjnej)</w:t>
            </w:r>
            <w:r>
              <w:rPr>
                <w:color w:val="78797E"/>
                <w:sz w:val="17"/>
                <w:szCs w:val="17"/>
                <w:shd w:val="clear" w:color="auto" w:fill="FEFFFE"/>
              </w:rPr>
              <w:t xml:space="preserve">. </w:t>
            </w:r>
          </w:p>
        </w:tc>
        <w:tc>
          <w:tcPr>
            <w:tcW w:w="1557" w:type="dxa"/>
            <w:gridSpan w:val="2"/>
            <w:tcBorders>
              <w:top w:val="single" w:sz="4" w:space="0" w:color="auto"/>
              <w:left w:val="single" w:sz="4" w:space="0" w:color="auto"/>
              <w:right w:val="single" w:sz="4" w:space="0" w:color="auto"/>
            </w:tcBorders>
            <w:vAlign w:val="center"/>
          </w:tcPr>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Rączki składane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obok leża-O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pkt. </w:t>
            </w:r>
          </w:p>
          <w:p w:rsidR="0047104F" w:rsidRDefault="0047104F" w:rsidP="00C57C72">
            <w:pPr>
              <w:pStyle w:val="Styl"/>
              <w:ind w:right="96"/>
              <w:jc w:val="right"/>
              <w:rPr>
                <w:b/>
                <w:bCs/>
                <w:color w:val="474A51"/>
                <w:sz w:val="16"/>
                <w:szCs w:val="16"/>
                <w:shd w:val="clear" w:color="auto" w:fill="FEFFFE"/>
              </w:rPr>
            </w:pPr>
            <w:r>
              <w:rPr>
                <w:b/>
                <w:bCs/>
                <w:color w:val="474A51"/>
                <w:sz w:val="16"/>
                <w:szCs w:val="16"/>
                <w:shd w:val="clear" w:color="auto" w:fill="FEFFFE"/>
              </w:rPr>
              <w:t xml:space="preserve">Rączki składane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poniżej poziomu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materaca nie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 xml:space="preserve">poszerzające </w:t>
            </w:r>
          </w:p>
          <w:p w:rsidR="0047104F" w:rsidRDefault="0047104F" w:rsidP="00C57C72">
            <w:pPr>
              <w:pStyle w:val="Styl"/>
              <w:ind w:left="4"/>
              <w:jc w:val="center"/>
              <w:rPr>
                <w:b/>
                <w:bCs/>
                <w:color w:val="474A51"/>
                <w:sz w:val="16"/>
                <w:szCs w:val="16"/>
                <w:shd w:val="clear" w:color="auto" w:fill="FEFFFE"/>
              </w:rPr>
            </w:pPr>
            <w:r>
              <w:rPr>
                <w:b/>
                <w:bCs/>
                <w:color w:val="474A51"/>
                <w:sz w:val="16"/>
                <w:szCs w:val="16"/>
                <w:shd w:val="clear" w:color="auto" w:fill="FEFFFE"/>
              </w:rPr>
              <w:t>leża - 10 pkt</w:t>
            </w:r>
            <w:r>
              <w:rPr>
                <w:b/>
                <w:bCs/>
                <w:color w:val="78797E"/>
                <w:sz w:val="16"/>
                <w:szCs w:val="16"/>
                <w:shd w:val="clear" w:color="auto" w:fill="FEFFFE"/>
              </w:rPr>
              <w:t xml:space="preserve">. </w:t>
            </w:r>
          </w:p>
        </w:tc>
        <w:tc>
          <w:tcPr>
            <w:tcW w:w="1552" w:type="dxa"/>
            <w:gridSpan w:val="3"/>
            <w:tcBorders>
              <w:top w:val="single" w:sz="4" w:space="0" w:color="auto"/>
              <w:left w:val="single" w:sz="4" w:space="0" w:color="auto"/>
              <w:right w:val="single" w:sz="4" w:space="0" w:color="auto"/>
            </w:tcBorders>
            <w:vAlign w:val="center"/>
          </w:tcPr>
          <w:p w:rsidR="0047104F" w:rsidRDefault="0047104F" w:rsidP="00C57C72">
            <w:pPr>
              <w:pStyle w:val="Styl"/>
              <w:jc w:val="center"/>
              <w:rPr>
                <w:b/>
                <w:bCs/>
                <w:color w:val="474A51"/>
                <w:sz w:val="16"/>
                <w:szCs w:val="16"/>
                <w:shd w:val="clear" w:color="auto" w:fill="FEFFFE"/>
              </w:rPr>
            </w:pPr>
          </w:p>
        </w:tc>
      </w:tr>
      <w:tr w:rsidR="0047104F" w:rsidTr="007A0B3A">
        <w:trPr>
          <w:gridAfter w:val="1"/>
          <w:wAfter w:w="36" w:type="dxa"/>
          <w:trHeight w:val="1169"/>
        </w:trPr>
        <w:tc>
          <w:tcPr>
            <w:tcW w:w="724" w:type="dxa"/>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201"/>
              <w:rPr>
                <w:color w:val="474A51"/>
                <w:sz w:val="17"/>
                <w:szCs w:val="17"/>
                <w:shd w:val="clear" w:color="auto" w:fill="FEFFFE"/>
              </w:rPr>
            </w:pPr>
            <w:r>
              <w:rPr>
                <w:color w:val="474A51"/>
                <w:sz w:val="17"/>
                <w:szCs w:val="17"/>
                <w:shd w:val="clear" w:color="auto" w:fill="FEFFFE"/>
              </w:rPr>
              <w:t xml:space="preserve">13 </w:t>
            </w:r>
          </w:p>
        </w:tc>
        <w:tc>
          <w:tcPr>
            <w:tcW w:w="5342" w:type="dxa"/>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81"/>
              <w:rPr>
                <w:color w:val="474A51"/>
                <w:sz w:val="17"/>
                <w:szCs w:val="17"/>
                <w:shd w:val="clear" w:color="auto" w:fill="FEFFFE"/>
              </w:rPr>
            </w:pPr>
            <w:r>
              <w:rPr>
                <w:b/>
                <w:bCs/>
                <w:color w:val="474A51"/>
                <w:sz w:val="16"/>
                <w:szCs w:val="16"/>
                <w:shd w:val="clear" w:color="auto" w:fill="FEFFFE"/>
              </w:rPr>
              <w:t xml:space="preserve">Wózek wyposażony w piąte koło </w:t>
            </w:r>
            <w:r>
              <w:rPr>
                <w:color w:val="474A51"/>
                <w:sz w:val="17"/>
                <w:szCs w:val="17"/>
                <w:shd w:val="clear" w:color="auto" w:fill="FEFFFE"/>
              </w:rPr>
              <w:t xml:space="preserve">kierunkowe z funkcją jazdy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swobodnej bądź kierunkowej</w:t>
            </w:r>
            <w:r>
              <w:rPr>
                <w:color w:val="000000"/>
                <w:sz w:val="17"/>
                <w:szCs w:val="17"/>
                <w:shd w:val="clear" w:color="auto" w:fill="FEFFFE"/>
              </w:rPr>
              <w:t xml:space="preserve">, </w:t>
            </w:r>
            <w:r>
              <w:rPr>
                <w:color w:val="474A51"/>
                <w:sz w:val="17"/>
                <w:szCs w:val="17"/>
                <w:shd w:val="clear" w:color="auto" w:fill="FEFFFE"/>
              </w:rPr>
              <w:t xml:space="preserve">realizowaną poprzez uniesienie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lub dociśnięcie koła do podłoża</w:t>
            </w:r>
            <w:r>
              <w:rPr>
                <w:color w:val="78797E"/>
                <w:sz w:val="17"/>
                <w:szCs w:val="17"/>
                <w:shd w:val="clear" w:color="auto" w:fill="FEFFFE"/>
              </w:rPr>
              <w:t xml:space="preserve">. </w:t>
            </w:r>
            <w:r>
              <w:rPr>
                <w:color w:val="474A51"/>
                <w:sz w:val="17"/>
                <w:szCs w:val="17"/>
                <w:shd w:val="clear" w:color="auto" w:fill="FEFFFE"/>
              </w:rPr>
              <w:t xml:space="preserve">Piąte koło zapewnia znacznie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lepsze manewrowanie i sterowanie wózkiem</w:t>
            </w:r>
            <w:r>
              <w:rPr>
                <w:color w:val="78797E"/>
                <w:sz w:val="17"/>
                <w:szCs w:val="17"/>
                <w:shd w:val="clear" w:color="auto" w:fill="FEFFFE"/>
              </w:rPr>
              <w:t xml:space="preserve">.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201"/>
              <w:rPr>
                <w:color w:val="474A51"/>
                <w:sz w:val="17"/>
                <w:szCs w:val="17"/>
                <w:shd w:val="clear" w:color="auto" w:fill="FEFFFE"/>
              </w:rPr>
            </w:pPr>
            <w:r>
              <w:rPr>
                <w:color w:val="474A51"/>
                <w:sz w:val="17"/>
                <w:szCs w:val="17"/>
                <w:shd w:val="clear" w:color="auto" w:fill="FEFFFE"/>
              </w:rPr>
              <w:t xml:space="preserve">14 </w:t>
            </w:r>
          </w:p>
        </w:tc>
        <w:tc>
          <w:tcPr>
            <w:tcW w:w="5342" w:type="dxa"/>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81"/>
              <w:rPr>
                <w:color w:val="78797E"/>
                <w:sz w:val="17"/>
                <w:szCs w:val="17"/>
                <w:shd w:val="clear" w:color="auto" w:fill="FEFFFE"/>
              </w:rPr>
            </w:pPr>
            <w:r>
              <w:rPr>
                <w:color w:val="474A51"/>
                <w:sz w:val="17"/>
                <w:szCs w:val="17"/>
                <w:shd w:val="clear" w:color="auto" w:fill="FEFFFE"/>
              </w:rPr>
              <w:t>Pojedyńcze</w:t>
            </w:r>
            <w:r>
              <w:rPr>
                <w:color w:val="78797E"/>
                <w:sz w:val="17"/>
                <w:szCs w:val="17"/>
                <w:shd w:val="clear" w:color="auto" w:fill="FEFFFE"/>
              </w:rPr>
              <w:t xml:space="preserve">, </w:t>
            </w:r>
            <w:r>
              <w:rPr>
                <w:color w:val="474A51"/>
                <w:sz w:val="17"/>
                <w:szCs w:val="17"/>
                <w:shd w:val="clear" w:color="auto" w:fill="FEFFFE"/>
              </w:rPr>
              <w:t xml:space="preserve">duże </w:t>
            </w:r>
            <w:r>
              <w:rPr>
                <w:b/>
                <w:bCs/>
                <w:color w:val="474A51"/>
                <w:sz w:val="16"/>
                <w:szCs w:val="16"/>
                <w:shd w:val="clear" w:color="auto" w:fill="FEFFFE"/>
              </w:rPr>
              <w:t xml:space="preserve">koła o średnicy co najmniej 20 </w:t>
            </w:r>
            <w:r>
              <w:rPr>
                <w:color w:val="474A51"/>
                <w:sz w:val="17"/>
                <w:szCs w:val="17"/>
                <w:shd w:val="clear" w:color="auto" w:fill="FEFFFE"/>
              </w:rPr>
              <w:t>cm</w:t>
            </w:r>
            <w:r>
              <w:rPr>
                <w:color w:val="78797E"/>
                <w:sz w:val="17"/>
                <w:szCs w:val="17"/>
                <w:shd w:val="clear" w:color="auto" w:fill="FEFFFE"/>
              </w:rPr>
              <w:t xml:space="preserve">, </w:t>
            </w:r>
          </w:p>
          <w:p w:rsidR="0047104F" w:rsidRDefault="0047104F" w:rsidP="00C57C72">
            <w:pPr>
              <w:pStyle w:val="Styl"/>
              <w:ind w:left="86"/>
              <w:rPr>
                <w:color w:val="78797E"/>
                <w:sz w:val="17"/>
                <w:szCs w:val="17"/>
                <w:shd w:val="clear" w:color="auto" w:fill="FEFFFE"/>
              </w:rPr>
            </w:pPr>
            <w:r>
              <w:rPr>
                <w:color w:val="474A51"/>
                <w:sz w:val="17"/>
                <w:szCs w:val="17"/>
                <w:shd w:val="clear" w:color="auto" w:fill="FEFFFE"/>
              </w:rPr>
              <w:t>antystatyczne</w:t>
            </w:r>
            <w:r>
              <w:rPr>
                <w:color w:val="78797E"/>
                <w:sz w:val="17"/>
                <w:szCs w:val="17"/>
                <w:shd w:val="clear" w:color="auto" w:fill="FEFFFE"/>
              </w:rPr>
              <w:t xml:space="preserve">,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bez widocznej metalowej osi obrotu </w:t>
            </w:r>
          </w:p>
          <w:p w:rsidR="0047104F" w:rsidRDefault="0047104F" w:rsidP="00C57C72">
            <w:pPr>
              <w:pStyle w:val="Styl"/>
              <w:ind w:left="81"/>
              <w:rPr>
                <w:color w:val="474A51"/>
                <w:sz w:val="17"/>
                <w:szCs w:val="17"/>
                <w:shd w:val="clear" w:color="auto" w:fill="FEFFFE"/>
              </w:rPr>
            </w:pPr>
            <w:r>
              <w:rPr>
                <w:color w:val="474A51"/>
                <w:sz w:val="17"/>
                <w:szCs w:val="17"/>
                <w:shd w:val="clear" w:color="auto" w:fill="FEFFFE"/>
              </w:rPr>
              <w:t xml:space="preserve">zaopatrzone w osłony zabezpieczające mechanizm kół przed </w:t>
            </w:r>
          </w:p>
          <w:p w:rsidR="0047104F" w:rsidRDefault="0047104F" w:rsidP="00C57C72">
            <w:pPr>
              <w:pStyle w:val="Styl"/>
              <w:ind w:left="81"/>
              <w:rPr>
                <w:color w:val="78797E"/>
                <w:sz w:val="17"/>
                <w:szCs w:val="17"/>
                <w:shd w:val="clear" w:color="auto" w:fill="FEFFFE"/>
              </w:rPr>
            </w:pPr>
            <w:r>
              <w:rPr>
                <w:color w:val="474A51"/>
                <w:sz w:val="17"/>
                <w:szCs w:val="17"/>
                <w:shd w:val="clear" w:color="auto" w:fill="FEFFFE"/>
              </w:rPr>
              <w:t xml:space="preserve">zanieczyszczeniem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ind w:left="4"/>
              <w:jc w:val="center"/>
              <w:rPr>
                <w:rFonts w:ascii="Courier New" w:hAnsi="Courier New" w:cs="Courier New"/>
                <w:color w:val="474A51"/>
                <w:w w:val="81"/>
                <w:sz w:val="21"/>
                <w:szCs w:val="21"/>
                <w:shd w:val="clear" w:color="auto" w:fill="FEFFFE"/>
              </w:rPr>
            </w:pPr>
            <w:r>
              <w:rPr>
                <w:rFonts w:ascii="Courier New" w:hAnsi="Courier New" w:cs="Courier New"/>
                <w:color w:val="474A51"/>
                <w:w w:val="81"/>
                <w:sz w:val="21"/>
                <w:szCs w:val="21"/>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47104F" w:rsidRDefault="0047104F" w:rsidP="00C57C72">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15 </w:t>
            </w:r>
          </w:p>
        </w:tc>
        <w:tc>
          <w:tcPr>
            <w:tcW w:w="5342"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 xml:space="preserve">Wózek wyposażony w centralny system hamulcowy, z </w:t>
            </w:r>
          </w:p>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jednoczesnym blokowaniem wszystkich kół</w:t>
            </w:r>
            <w:r>
              <w:rPr>
                <w:color w:val="000000"/>
                <w:sz w:val="17"/>
                <w:szCs w:val="17"/>
                <w:shd w:val="clear" w:color="auto" w:fill="FEFFFE"/>
              </w:rPr>
              <w:t xml:space="preserve">, </w:t>
            </w:r>
            <w:r>
              <w:rPr>
                <w:color w:val="4D5057"/>
                <w:sz w:val="17"/>
                <w:szCs w:val="17"/>
                <w:shd w:val="clear" w:color="auto" w:fill="FEFFFE"/>
              </w:rPr>
              <w:t xml:space="preserve">co do obrotu wokół </w:t>
            </w:r>
          </w:p>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osi</w:t>
            </w:r>
            <w:r>
              <w:rPr>
                <w:color w:val="77787E"/>
                <w:sz w:val="17"/>
                <w:szCs w:val="17"/>
                <w:shd w:val="clear" w:color="auto" w:fill="FEFFFE"/>
              </w:rPr>
              <w:t xml:space="preserve">, </w:t>
            </w:r>
            <w:r>
              <w:rPr>
                <w:color w:val="4D5057"/>
                <w:sz w:val="17"/>
                <w:szCs w:val="17"/>
                <w:shd w:val="clear" w:color="auto" w:fill="FEFFFE"/>
              </w:rPr>
              <w:t xml:space="preserve">toczenia </w:t>
            </w:r>
            <w:r>
              <w:rPr>
                <w:color w:val="77787E"/>
                <w:sz w:val="17"/>
                <w:szCs w:val="17"/>
                <w:shd w:val="clear" w:color="auto" w:fill="FEFFFE"/>
              </w:rPr>
              <w:t xml:space="preserve">i </w:t>
            </w:r>
            <w:r>
              <w:rPr>
                <w:color w:val="4D5057"/>
                <w:sz w:val="17"/>
                <w:szCs w:val="17"/>
                <w:shd w:val="clear" w:color="auto" w:fill="FEFFFE"/>
              </w:rPr>
              <w:t xml:space="preserve">sterowania kierunkiem jazdy, obsługiwany z obu </w:t>
            </w:r>
          </w:p>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stron wózka dźwigniami nożnym</w:t>
            </w:r>
            <w:r>
              <w:rPr>
                <w:color w:val="77787E"/>
                <w:sz w:val="17"/>
                <w:szCs w:val="17"/>
                <w:shd w:val="clear" w:color="auto" w:fill="FEFFFE"/>
              </w:rPr>
              <w:t xml:space="preserve">i </w:t>
            </w:r>
            <w:r>
              <w:rPr>
                <w:color w:val="4D5057"/>
                <w:sz w:val="17"/>
                <w:szCs w:val="17"/>
                <w:shd w:val="clear" w:color="auto" w:fill="FEFFFE"/>
              </w:rPr>
              <w:t xml:space="preserve">z wyraźnym zaznaczeniem </w:t>
            </w:r>
          </w:p>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kolorystycznym blokady hamulców i funkcji jazdy kierunkowej</w:t>
            </w:r>
            <w:r>
              <w:rPr>
                <w:color w:val="77787E"/>
                <w:sz w:val="17"/>
                <w:szCs w:val="17"/>
                <w:shd w:val="clear" w:color="auto" w:fill="FEFFFE"/>
              </w:rPr>
              <w:t xml:space="preserve">.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16</w:t>
            </w:r>
          </w:p>
        </w:tc>
        <w:tc>
          <w:tcPr>
            <w:tcW w:w="5342"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62"/>
              <w:rPr>
                <w:color w:val="4D5057"/>
                <w:sz w:val="17"/>
                <w:szCs w:val="17"/>
                <w:shd w:val="clear" w:color="auto" w:fill="FEFFFE"/>
              </w:rPr>
            </w:pPr>
            <w:r>
              <w:rPr>
                <w:color w:val="4D5057"/>
                <w:sz w:val="17"/>
                <w:szCs w:val="17"/>
                <w:shd w:val="clear" w:color="auto" w:fill="FEFFFE"/>
              </w:rPr>
              <w:t>Centralny system blokowania kół obsługiwany z obu stron wózka jedną dźwignią nożną</w:t>
            </w:r>
            <w:r>
              <w:rPr>
                <w:color w:val="77787E"/>
                <w:sz w:val="17"/>
                <w:szCs w:val="17"/>
                <w:shd w:val="clear" w:color="auto" w:fill="FEFFFE"/>
              </w:rPr>
              <w:t xml:space="preserve">, </w:t>
            </w:r>
            <w:r>
              <w:rPr>
                <w:color w:val="4D5057"/>
                <w:sz w:val="17"/>
                <w:szCs w:val="17"/>
                <w:shd w:val="clear" w:color="auto" w:fill="FEFFFE"/>
              </w:rPr>
              <w:t>tró</w:t>
            </w:r>
            <w:r>
              <w:rPr>
                <w:color w:val="77787E"/>
                <w:sz w:val="17"/>
                <w:szCs w:val="17"/>
                <w:shd w:val="clear" w:color="auto" w:fill="FEFFFE"/>
              </w:rPr>
              <w:t xml:space="preserve">j </w:t>
            </w:r>
            <w:r>
              <w:rPr>
                <w:color w:val="4D5057"/>
                <w:sz w:val="17"/>
                <w:szCs w:val="17"/>
                <w:shd w:val="clear" w:color="auto" w:fill="FEFFFE"/>
              </w:rPr>
              <w:t>pozycyjny - jazda swobodna</w:t>
            </w:r>
            <w:r>
              <w:rPr>
                <w:color w:val="77787E"/>
                <w:sz w:val="17"/>
                <w:szCs w:val="17"/>
                <w:shd w:val="clear" w:color="auto" w:fill="FEFFFE"/>
              </w:rPr>
              <w:t>,</w:t>
            </w:r>
            <w:r>
              <w:rPr>
                <w:color w:val="4D5057"/>
                <w:sz w:val="17"/>
                <w:szCs w:val="17"/>
                <w:shd w:val="clear" w:color="auto" w:fill="FEFFFE"/>
              </w:rPr>
              <w:t xml:space="preserve"> jazda kierunkowa, hamulec.</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jc w:val="center"/>
              <w:rPr>
                <w:rFonts w:ascii="Courier New" w:hAnsi="Courier New" w:cs="Courier New"/>
                <w:color w:val="474A51"/>
                <w:w w:val="81"/>
                <w:sz w:val="21"/>
                <w:szCs w:val="21"/>
                <w:shd w:val="clear" w:color="auto" w:fill="FEFFFE"/>
              </w:rPr>
            </w:pPr>
          </w:p>
        </w:tc>
      </w:tr>
      <w:tr w:rsidR="0047104F"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17</w:t>
            </w:r>
          </w:p>
        </w:tc>
        <w:tc>
          <w:tcPr>
            <w:tcW w:w="5342" w:type="dxa"/>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62"/>
              <w:rPr>
                <w:color w:val="77787E"/>
                <w:sz w:val="17"/>
                <w:szCs w:val="17"/>
                <w:shd w:val="clear" w:color="auto" w:fill="FEFFFE"/>
              </w:rPr>
            </w:pPr>
            <w:r>
              <w:rPr>
                <w:color w:val="4D5057"/>
                <w:sz w:val="17"/>
                <w:szCs w:val="17"/>
                <w:shd w:val="clear" w:color="auto" w:fill="FEFFFE"/>
              </w:rPr>
              <w:t xml:space="preserve">Barierki boczne chromowane, składane (żółte elementy aktywujące) o wysokości </w:t>
            </w:r>
            <w:r>
              <w:rPr>
                <w:rFonts w:ascii="Courier New" w:hAnsi="Courier New" w:cs="Courier New"/>
                <w:color w:val="4D5057"/>
                <w:w w:val="88"/>
                <w:sz w:val="19"/>
                <w:szCs w:val="19"/>
                <w:shd w:val="clear" w:color="auto" w:fill="FEFFFE"/>
              </w:rPr>
              <w:t xml:space="preserve">36 </w:t>
            </w:r>
            <w:r>
              <w:rPr>
                <w:color w:val="4D5057"/>
                <w:sz w:val="17"/>
                <w:szCs w:val="17"/>
                <w:shd w:val="clear" w:color="auto" w:fill="FEFFFE"/>
              </w:rPr>
              <w:t xml:space="preserve">cm i długości </w:t>
            </w:r>
            <w:r>
              <w:rPr>
                <w:rFonts w:ascii="Courier New" w:hAnsi="Courier New" w:cs="Courier New"/>
                <w:color w:val="4D5057"/>
                <w:w w:val="88"/>
                <w:sz w:val="19"/>
                <w:szCs w:val="19"/>
                <w:shd w:val="clear" w:color="auto" w:fill="FEFFFE"/>
              </w:rPr>
              <w:t xml:space="preserve">147 </w:t>
            </w:r>
            <w:r>
              <w:rPr>
                <w:color w:val="4D5057"/>
                <w:sz w:val="17"/>
                <w:szCs w:val="17"/>
                <w:shd w:val="clear" w:color="auto" w:fill="FEFFFE"/>
              </w:rPr>
              <w:t>cm z gładką</w:t>
            </w:r>
            <w:r>
              <w:rPr>
                <w:color w:val="77787E"/>
                <w:sz w:val="17"/>
                <w:szCs w:val="17"/>
                <w:shd w:val="clear" w:color="auto" w:fill="FEFFFE"/>
              </w:rPr>
              <w:t>,</w:t>
            </w:r>
            <w:r>
              <w:rPr>
                <w:color w:val="4D5057"/>
                <w:sz w:val="17"/>
                <w:szCs w:val="17"/>
                <w:shd w:val="clear" w:color="auto" w:fill="FEFFFE"/>
              </w:rPr>
              <w:t xml:space="preserve"> wyprofilowaną powierzchnią tworzywową ułatwiającą prowadzenie wózka oraz nie rysującą ścian</w:t>
            </w:r>
            <w:r>
              <w:rPr>
                <w:color w:val="77787E"/>
                <w:sz w:val="17"/>
                <w:szCs w:val="17"/>
                <w:shd w:val="clear" w:color="auto" w:fill="FEFFFE"/>
              </w:rPr>
              <w:t xml:space="preserve">. </w:t>
            </w:r>
            <w:r>
              <w:rPr>
                <w:color w:val="4D5057"/>
                <w:sz w:val="17"/>
                <w:szCs w:val="17"/>
                <w:shd w:val="clear" w:color="auto" w:fill="FEFFFE"/>
              </w:rPr>
              <w:t>Barierki boczne chowane pod leże gwarantujące brak przerw transferowych. Wyprof</w:t>
            </w:r>
            <w:r>
              <w:rPr>
                <w:color w:val="77787E"/>
                <w:sz w:val="17"/>
                <w:szCs w:val="17"/>
                <w:shd w:val="clear" w:color="auto" w:fill="FEFFFE"/>
              </w:rPr>
              <w:t>i</w:t>
            </w:r>
            <w:r>
              <w:rPr>
                <w:color w:val="4D5057"/>
                <w:sz w:val="17"/>
                <w:szCs w:val="17"/>
                <w:shd w:val="clear" w:color="auto" w:fill="FEFFFE"/>
              </w:rPr>
              <w:t>lowane barierk</w:t>
            </w:r>
            <w:r>
              <w:rPr>
                <w:color w:val="77787E"/>
                <w:sz w:val="17"/>
                <w:szCs w:val="17"/>
                <w:shd w:val="clear" w:color="auto" w:fill="FEFFFE"/>
              </w:rPr>
              <w:t xml:space="preserve">i </w:t>
            </w:r>
            <w:r>
              <w:rPr>
                <w:color w:val="4D5057"/>
                <w:sz w:val="17"/>
                <w:szCs w:val="17"/>
                <w:shd w:val="clear" w:color="auto" w:fill="FEFFFE"/>
              </w:rPr>
              <w:t>z uchwytami do pchan</w:t>
            </w:r>
            <w:r>
              <w:rPr>
                <w:color w:val="77787E"/>
                <w:sz w:val="17"/>
                <w:szCs w:val="17"/>
                <w:shd w:val="clear" w:color="auto" w:fill="FEFFFE"/>
              </w:rPr>
              <w:t>i</w:t>
            </w:r>
            <w:r>
              <w:rPr>
                <w:color w:val="4D5057"/>
                <w:sz w:val="17"/>
                <w:szCs w:val="17"/>
                <w:shd w:val="clear" w:color="auto" w:fill="FEFFFE"/>
              </w:rPr>
              <w:t>a/ciągn</w:t>
            </w:r>
            <w:r>
              <w:rPr>
                <w:color w:val="77787E"/>
                <w:sz w:val="17"/>
                <w:szCs w:val="17"/>
                <w:shd w:val="clear" w:color="auto" w:fill="FEFFFE"/>
              </w:rPr>
              <w:t>i</w:t>
            </w:r>
            <w:r>
              <w:rPr>
                <w:color w:val="4D5057"/>
                <w:sz w:val="17"/>
                <w:szCs w:val="17"/>
                <w:shd w:val="clear" w:color="auto" w:fill="FEFFFE"/>
              </w:rPr>
              <w:t>ęc</w:t>
            </w:r>
            <w:r>
              <w:rPr>
                <w:color w:val="77787E"/>
                <w:sz w:val="17"/>
                <w:szCs w:val="17"/>
                <w:shd w:val="clear" w:color="auto" w:fill="FEFFFE"/>
              </w:rPr>
              <w:t>i</w:t>
            </w:r>
            <w:r>
              <w:rPr>
                <w:color w:val="4D5057"/>
                <w:sz w:val="17"/>
                <w:szCs w:val="17"/>
                <w:shd w:val="clear" w:color="auto" w:fill="FEFFFE"/>
              </w:rPr>
              <w:t>a na końcu wózka od stron</w:t>
            </w:r>
            <w:r>
              <w:rPr>
                <w:color w:val="77787E"/>
                <w:sz w:val="17"/>
                <w:szCs w:val="17"/>
                <w:shd w:val="clear" w:color="auto" w:fill="FEFFFE"/>
              </w:rPr>
              <w:t xml:space="preserve">y </w:t>
            </w:r>
            <w:r>
              <w:rPr>
                <w:color w:val="4D5057"/>
                <w:sz w:val="17"/>
                <w:szCs w:val="17"/>
                <w:shd w:val="clear" w:color="auto" w:fill="FEFFFE"/>
              </w:rPr>
              <w:t>nóg</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47104F" w:rsidRDefault="0047104F" w:rsidP="0047104F">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18</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Hydrauliczna regulacja wysokości leża dostępna z obu stron wózka</w:t>
            </w:r>
            <w:r>
              <w:rPr>
                <w:color w:val="77787E"/>
                <w:sz w:val="17"/>
                <w:szCs w:val="17"/>
                <w:shd w:val="clear" w:color="auto" w:fill="FEFFFE"/>
              </w:rPr>
              <w:t xml:space="preserve">, </w:t>
            </w:r>
            <w:r>
              <w:rPr>
                <w:color w:val="4D5057"/>
                <w:sz w:val="17"/>
                <w:szCs w:val="17"/>
                <w:shd w:val="clear" w:color="auto" w:fill="FEFFFE"/>
              </w:rPr>
              <w:t>za pomocą dźwigni nożnej w zakresie co najmn</w:t>
            </w:r>
            <w:r>
              <w:rPr>
                <w:color w:val="77787E"/>
                <w:sz w:val="17"/>
                <w:szCs w:val="17"/>
                <w:shd w:val="clear" w:color="auto" w:fill="FEFFFE"/>
              </w:rPr>
              <w:t>i</w:t>
            </w:r>
            <w:r>
              <w:rPr>
                <w:color w:val="4D5057"/>
                <w:sz w:val="17"/>
                <w:szCs w:val="17"/>
                <w:shd w:val="clear" w:color="auto" w:fill="FEFFFE"/>
              </w:rPr>
              <w:t>ej</w:t>
            </w:r>
            <w:r>
              <w:rPr>
                <w:color w:val="77787E"/>
                <w:sz w:val="17"/>
                <w:szCs w:val="17"/>
                <w:shd w:val="clear" w:color="auto" w:fill="FEFFFE"/>
              </w:rPr>
              <w:t xml:space="preserve">: </w:t>
            </w:r>
            <w:r>
              <w:rPr>
                <w:rFonts w:ascii="Courier New" w:hAnsi="Courier New" w:cs="Courier New"/>
                <w:color w:val="4D5057"/>
                <w:w w:val="88"/>
                <w:sz w:val="19"/>
                <w:szCs w:val="19"/>
                <w:shd w:val="clear" w:color="auto" w:fill="FEFFFE"/>
              </w:rPr>
              <w:t xml:space="preserve">53-85 </w:t>
            </w:r>
            <w:r>
              <w:rPr>
                <w:color w:val="4D5057"/>
                <w:sz w:val="17"/>
                <w:szCs w:val="17"/>
                <w:shd w:val="clear" w:color="auto" w:fill="FEFFFE"/>
              </w:rPr>
              <w:t>cm (mierzone od podłoża do górnej płaszczyzny leża bez materaca)</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19</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rFonts w:ascii="Courier New" w:hAnsi="Courier New" w:cs="Courier New"/>
                <w:color w:val="4D5057"/>
                <w:w w:val="88"/>
                <w:sz w:val="19"/>
                <w:szCs w:val="19"/>
                <w:shd w:val="clear" w:color="auto" w:fill="FEFFFE"/>
              </w:rPr>
            </w:pPr>
            <w:r>
              <w:rPr>
                <w:color w:val="4D5057"/>
                <w:sz w:val="17"/>
                <w:szCs w:val="17"/>
                <w:shd w:val="clear" w:color="auto" w:fill="FEFFFE"/>
              </w:rPr>
              <w:t xml:space="preserve">Leże wózka wyposażone w system "obniżonego siedziska" w celu zabezpieczenia pacjenta przed zsuwaniem się z leża </w:t>
            </w:r>
            <w:r>
              <w:rPr>
                <w:color w:val="77787E"/>
                <w:sz w:val="17"/>
                <w:szCs w:val="17"/>
                <w:shd w:val="clear" w:color="auto" w:fill="FEFFFE"/>
              </w:rPr>
              <w:t>i</w:t>
            </w:r>
            <w:r>
              <w:rPr>
                <w:color w:val="4D5057"/>
                <w:sz w:val="17"/>
                <w:szCs w:val="17"/>
                <w:shd w:val="clear" w:color="auto" w:fill="FEFFFE"/>
              </w:rPr>
              <w:t xml:space="preserve"> niwelująca ryzyko pow</w:t>
            </w:r>
            <w:r>
              <w:rPr>
                <w:color w:val="77787E"/>
                <w:sz w:val="17"/>
                <w:szCs w:val="17"/>
                <w:shd w:val="clear" w:color="auto" w:fill="FEFFFE"/>
              </w:rPr>
              <w:t>s</w:t>
            </w:r>
            <w:r>
              <w:rPr>
                <w:color w:val="4D5057"/>
                <w:sz w:val="17"/>
                <w:szCs w:val="17"/>
                <w:shd w:val="clear" w:color="auto" w:fill="FEFFFE"/>
              </w:rPr>
              <w:t>tawa</w:t>
            </w:r>
            <w:r>
              <w:rPr>
                <w:color w:val="77787E"/>
                <w:sz w:val="17"/>
                <w:szCs w:val="17"/>
                <w:shd w:val="clear" w:color="auto" w:fill="FEFFFE"/>
              </w:rPr>
              <w:t>ni</w:t>
            </w:r>
            <w:r>
              <w:rPr>
                <w:color w:val="4D5057"/>
                <w:sz w:val="17"/>
                <w:szCs w:val="17"/>
                <w:shd w:val="clear" w:color="auto" w:fill="FEFFFE"/>
              </w:rPr>
              <w:t>a odleżyn uruchamiany podczas zmiany kąta nachyleni</w:t>
            </w:r>
            <w:r>
              <w:rPr>
                <w:color w:val="77787E"/>
                <w:sz w:val="17"/>
                <w:szCs w:val="17"/>
                <w:shd w:val="clear" w:color="auto" w:fill="FEFFFE"/>
              </w:rPr>
              <w:t xml:space="preserve">a </w:t>
            </w:r>
            <w:r>
              <w:rPr>
                <w:color w:val="4D5057"/>
                <w:sz w:val="17"/>
                <w:szCs w:val="17"/>
                <w:shd w:val="clear" w:color="auto" w:fill="FEFFFE"/>
              </w:rPr>
              <w:t>segmentu p</w:t>
            </w:r>
            <w:r>
              <w:rPr>
                <w:color w:val="77787E"/>
                <w:sz w:val="17"/>
                <w:szCs w:val="17"/>
                <w:shd w:val="clear" w:color="auto" w:fill="FEFFFE"/>
              </w:rPr>
              <w:t>l</w:t>
            </w:r>
            <w:r>
              <w:rPr>
                <w:color w:val="4D5057"/>
                <w:sz w:val="17"/>
                <w:szCs w:val="17"/>
                <w:shd w:val="clear" w:color="auto" w:fill="FEFFFE"/>
              </w:rPr>
              <w:t>eców</w:t>
            </w:r>
            <w:r>
              <w:rPr>
                <w:color w:val="77787E"/>
                <w:sz w:val="17"/>
                <w:szCs w:val="17"/>
                <w:shd w:val="clear" w:color="auto" w:fill="FEFFFE"/>
              </w:rPr>
              <w:t>.</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20</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Regulacja segmentu pleców manualna ze wspomaganiem sprężyn gazowych w zakresie od 0</w:t>
            </w:r>
            <w:r>
              <w:rPr>
                <w:rFonts w:ascii="Times New Roman" w:hAnsi="Times New Roman" w:cs="Times New Roman"/>
                <w:color w:val="4D5057"/>
                <w:sz w:val="17"/>
                <w:szCs w:val="17"/>
                <w:shd w:val="clear" w:color="auto" w:fill="FEFFFE"/>
                <w:vertAlign w:val="superscript"/>
              </w:rPr>
              <w:t>0</w:t>
            </w:r>
            <w:r>
              <w:rPr>
                <w:color w:val="4D5057"/>
                <w:sz w:val="17"/>
                <w:szCs w:val="17"/>
                <w:shd w:val="clear" w:color="auto" w:fill="FEFFFE"/>
              </w:rPr>
              <w:t>_90</w:t>
            </w:r>
            <w:r>
              <w:rPr>
                <w:rFonts w:ascii="Times New Roman" w:hAnsi="Times New Roman" w:cs="Times New Roman"/>
                <w:color w:val="4D5057"/>
                <w:sz w:val="17"/>
                <w:szCs w:val="17"/>
                <w:shd w:val="clear" w:color="auto" w:fill="FEFFFE"/>
                <w:vertAlign w:val="superscript"/>
              </w:rPr>
              <w:t>0</w:t>
            </w:r>
            <w:r>
              <w:rPr>
                <w:rFonts w:ascii="Times New Roman" w:hAnsi="Times New Roman" w:cs="Times New Roman"/>
                <w:color w:val="4D5057"/>
                <w:sz w:val="17"/>
                <w:szCs w:val="17"/>
                <w:shd w:val="clear" w:color="auto" w:fill="FEFFFE"/>
              </w:rPr>
              <w:t xml:space="preserve"> </w:t>
            </w:r>
            <w:r>
              <w:rPr>
                <w:color w:val="4D5057"/>
                <w:sz w:val="17"/>
                <w:szCs w:val="17"/>
                <w:shd w:val="clear" w:color="auto" w:fill="FEFFFE"/>
              </w:rPr>
              <w:t>sprzężona z automatycznym opusz</w:t>
            </w:r>
            <w:r>
              <w:rPr>
                <w:color w:val="77787E"/>
                <w:sz w:val="17"/>
                <w:szCs w:val="17"/>
                <w:shd w:val="clear" w:color="auto" w:fill="FEFFFE"/>
              </w:rPr>
              <w:t>c</w:t>
            </w:r>
            <w:r>
              <w:rPr>
                <w:color w:val="4D5057"/>
                <w:sz w:val="17"/>
                <w:szCs w:val="17"/>
                <w:shd w:val="clear" w:color="auto" w:fill="FEFFFE"/>
              </w:rPr>
              <w:t>zan</w:t>
            </w:r>
            <w:r>
              <w:rPr>
                <w:color w:val="77787E"/>
                <w:sz w:val="17"/>
                <w:szCs w:val="17"/>
                <w:shd w:val="clear" w:color="auto" w:fill="FEFFFE"/>
              </w:rPr>
              <w:t>i</w:t>
            </w:r>
            <w:r>
              <w:rPr>
                <w:color w:val="4D5057"/>
                <w:sz w:val="17"/>
                <w:szCs w:val="17"/>
                <w:shd w:val="clear" w:color="auto" w:fill="FEFFFE"/>
              </w:rPr>
              <w:t>em się segmentu siedziska zapobiegającego zsuwaniu s</w:t>
            </w:r>
            <w:r>
              <w:rPr>
                <w:color w:val="77787E"/>
                <w:sz w:val="17"/>
                <w:szCs w:val="17"/>
                <w:shd w:val="clear" w:color="auto" w:fill="FEFFFE"/>
              </w:rPr>
              <w:t>i</w:t>
            </w:r>
            <w:r>
              <w:rPr>
                <w:color w:val="4D5057"/>
                <w:sz w:val="17"/>
                <w:szCs w:val="17"/>
                <w:shd w:val="clear" w:color="auto" w:fill="FEFFFE"/>
              </w:rPr>
              <w:t>ę pacjenta z wózka</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20</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Manualna regulacja segmentu nóg w zakresie od 0</w:t>
            </w:r>
            <w:r>
              <w:rPr>
                <w:rFonts w:ascii="Times New Roman" w:hAnsi="Times New Roman" w:cs="Times New Roman"/>
                <w:color w:val="4D5057"/>
                <w:sz w:val="17"/>
                <w:szCs w:val="17"/>
                <w:shd w:val="clear" w:color="auto" w:fill="FEFFFE"/>
                <w:vertAlign w:val="superscript"/>
              </w:rPr>
              <w:t>0</w:t>
            </w:r>
            <w:r>
              <w:rPr>
                <w:rFonts w:ascii="Times New Roman" w:hAnsi="Times New Roman" w:cs="Times New Roman"/>
                <w:color w:val="4D5057"/>
                <w:sz w:val="17"/>
                <w:szCs w:val="17"/>
                <w:shd w:val="clear" w:color="auto" w:fill="FEFFFE"/>
              </w:rPr>
              <w:t xml:space="preserve"> </w:t>
            </w:r>
            <w:r>
              <w:rPr>
                <w:color w:val="4D5057"/>
                <w:sz w:val="17"/>
                <w:szCs w:val="17"/>
                <w:shd w:val="clear" w:color="auto" w:fill="FEFFFE"/>
              </w:rPr>
              <w:t>-40</w:t>
            </w:r>
            <w:r>
              <w:rPr>
                <w:rFonts w:ascii="Times New Roman" w:hAnsi="Times New Roman" w:cs="Times New Roman"/>
                <w:color w:val="4D5057"/>
                <w:sz w:val="17"/>
                <w:szCs w:val="17"/>
                <w:shd w:val="clear" w:color="auto" w:fill="FEFFFE"/>
                <w:vertAlign w:val="superscript"/>
              </w:rPr>
              <w:t>0</w:t>
            </w:r>
            <w:r>
              <w:rPr>
                <w:rFonts w:ascii="Times New Roman" w:hAnsi="Times New Roman" w:cs="Times New Roman"/>
                <w:color w:val="4D5057"/>
                <w:sz w:val="17"/>
                <w:szCs w:val="17"/>
                <w:shd w:val="clear" w:color="auto" w:fill="FEFFFE"/>
              </w:rPr>
              <w:t xml:space="preserve"> </w:t>
            </w:r>
            <w:r>
              <w:rPr>
                <w:color w:val="4D5057"/>
                <w:sz w:val="17"/>
                <w:szCs w:val="17"/>
                <w:shd w:val="clear" w:color="auto" w:fill="FEFFFE"/>
              </w:rPr>
              <w:t xml:space="preserve">ze </w:t>
            </w:r>
          </w:p>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wspomaganiem siłownika hydraulicznego</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21</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Regulacja podparcia podudzi (pozycja ortopedyczna) obsługiwana manualnie</w:t>
            </w:r>
            <w:r>
              <w:rPr>
                <w:color w:val="77787E"/>
                <w:sz w:val="17"/>
                <w:szCs w:val="17"/>
                <w:shd w:val="clear" w:color="auto" w:fill="FEFFFE"/>
              </w:rPr>
              <w:t>.</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22</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 xml:space="preserve">Pozycja Trendelenburga/ anty-Trendelenburga regulowana hydraulicznie w zakresie </w:t>
            </w:r>
            <w:r>
              <w:rPr>
                <w:color w:val="4D5057"/>
                <w:w w:val="120"/>
                <w:sz w:val="15"/>
                <w:szCs w:val="15"/>
                <w:shd w:val="clear" w:color="auto" w:fill="FEFFFE"/>
              </w:rPr>
              <w:t xml:space="preserve">±17° </w:t>
            </w:r>
            <w:r>
              <w:rPr>
                <w:color w:val="4D5057"/>
                <w:sz w:val="17"/>
                <w:szCs w:val="17"/>
                <w:shd w:val="clear" w:color="auto" w:fill="FEFFFE"/>
              </w:rPr>
              <w:t>pr</w:t>
            </w:r>
            <w:r>
              <w:rPr>
                <w:color w:val="77787E"/>
                <w:sz w:val="17"/>
                <w:szCs w:val="17"/>
                <w:shd w:val="clear" w:color="auto" w:fill="FEFFFE"/>
              </w:rPr>
              <w:t>z</w:t>
            </w:r>
            <w:r>
              <w:rPr>
                <w:color w:val="4D5057"/>
                <w:sz w:val="17"/>
                <w:szCs w:val="17"/>
                <w:shd w:val="clear" w:color="auto" w:fill="FEFFFE"/>
              </w:rPr>
              <w:t>y użyciu pedałów nożnych z obu stron wóz</w:t>
            </w:r>
            <w:r>
              <w:rPr>
                <w:color w:val="77787E"/>
                <w:sz w:val="17"/>
                <w:szCs w:val="17"/>
                <w:shd w:val="clear" w:color="auto" w:fill="FEFFFE"/>
              </w:rPr>
              <w:t>k</w:t>
            </w:r>
            <w:r>
              <w:rPr>
                <w:color w:val="4D5057"/>
                <w:sz w:val="17"/>
                <w:szCs w:val="17"/>
                <w:shd w:val="clear" w:color="auto" w:fill="FEFFFE"/>
              </w:rPr>
              <w:t>a</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23</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Możliwość uzyskania wygodne</w:t>
            </w:r>
            <w:r>
              <w:rPr>
                <w:color w:val="77787E"/>
                <w:sz w:val="17"/>
                <w:szCs w:val="17"/>
                <w:shd w:val="clear" w:color="auto" w:fill="FEFFFE"/>
              </w:rPr>
              <w:t xml:space="preserve">j </w:t>
            </w:r>
            <w:r>
              <w:rPr>
                <w:color w:val="4D5057"/>
                <w:sz w:val="17"/>
                <w:szCs w:val="17"/>
                <w:shd w:val="clear" w:color="auto" w:fill="FEFFFE"/>
              </w:rPr>
              <w:t>pozycji fotelowej</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24</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57"/>
              <w:rPr>
                <w:color w:val="4D5057"/>
                <w:sz w:val="17"/>
                <w:szCs w:val="17"/>
                <w:shd w:val="clear" w:color="auto" w:fill="FEFFFE"/>
              </w:rPr>
            </w:pPr>
            <w:r>
              <w:rPr>
                <w:color w:val="4D5057"/>
                <w:sz w:val="17"/>
                <w:szCs w:val="17"/>
                <w:shd w:val="clear" w:color="auto" w:fill="FEFFFE"/>
              </w:rPr>
              <w:t>Tuleje na wieszaki infuzyjne lub na inne akcesor</w:t>
            </w:r>
            <w:r>
              <w:rPr>
                <w:color w:val="77787E"/>
                <w:sz w:val="17"/>
                <w:szCs w:val="17"/>
                <w:shd w:val="clear" w:color="auto" w:fill="FEFFFE"/>
              </w:rPr>
              <w:t>i</w:t>
            </w:r>
            <w:r>
              <w:rPr>
                <w:color w:val="4D5057"/>
                <w:sz w:val="17"/>
                <w:szCs w:val="17"/>
                <w:shd w:val="clear" w:color="auto" w:fill="FEFFFE"/>
              </w:rPr>
              <w:t>a każdym narożu wózka</w:t>
            </w:r>
          </w:p>
          <w:p w:rsidR="00F478A0" w:rsidRDefault="00F478A0" w:rsidP="00F478A0">
            <w:pPr>
              <w:pStyle w:val="Styl"/>
              <w:ind w:left="62"/>
              <w:rPr>
                <w:color w:val="4D5057"/>
                <w:sz w:val="17"/>
                <w:szCs w:val="17"/>
                <w:shd w:val="clear" w:color="auto" w:fill="FEFFFE"/>
              </w:rPr>
            </w:pPr>
          </w:p>
          <w:p w:rsidR="00F478A0" w:rsidRDefault="00F478A0" w:rsidP="00F478A0">
            <w:pPr>
              <w:pStyle w:val="Styl"/>
              <w:ind w:left="62"/>
              <w:rPr>
                <w:color w:val="4D5057"/>
                <w:sz w:val="17"/>
                <w:szCs w:val="17"/>
                <w:shd w:val="clear" w:color="auto" w:fill="FEFFFE"/>
              </w:rPr>
            </w:pP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TAK</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25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 xml:space="preserve">Uchwyty na worki urologiczne po obu stronach leża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26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Zintegrowana półka na dokumenty medyczne od strony wezgłowia</w:t>
            </w:r>
            <w:r>
              <w:rPr>
                <w:color w:val="9C9DA1"/>
                <w:sz w:val="17"/>
                <w:szCs w:val="17"/>
                <w:shd w:val="clear" w:color="auto" w:fill="FEFFFE"/>
              </w:rPr>
              <w:t>.</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27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 xml:space="preserve">Listwy odbojowe zabezpieczające naroża wózka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28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Odbojniki nad kołami min. 4 kolory do wyboru w celu odróżnienia na oddziałach</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Pr="00F478A0" w:rsidRDefault="00F478A0" w:rsidP="00F478A0">
            <w:pPr>
              <w:pStyle w:val="Styl"/>
              <w:ind w:left="19"/>
              <w:jc w:val="center"/>
              <w:rPr>
                <w:color w:val="77787E"/>
                <w:sz w:val="18"/>
                <w:szCs w:val="18"/>
                <w:shd w:val="clear" w:color="auto" w:fill="FEFFFE"/>
              </w:rPr>
            </w:pPr>
            <w:r>
              <w:rPr>
                <w:color w:val="4D5057"/>
                <w:sz w:val="17"/>
                <w:szCs w:val="17"/>
                <w:shd w:val="clear" w:color="auto" w:fill="FEFFFE"/>
              </w:rPr>
              <w:t xml:space="preserve">4 </w:t>
            </w:r>
            <w:r w:rsidRPr="00F478A0">
              <w:rPr>
                <w:color w:val="4D5057"/>
                <w:sz w:val="18"/>
                <w:szCs w:val="18"/>
                <w:shd w:val="clear" w:color="auto" w:fill="FEFFFE"/>
              </w:rPr>
              <w:t xml:space="preserve">kolory - </w:t>
            </w:r>
            <w:r>
              <w:rPr>
                <w:color w:val="4D5057"/>
                <w:sz w:val="18"/>
                <w:szCs w:val="18"/>
                <w:shd w:val="clear" w:color="auto" w:fill="FEFFFE"/>
              </w:rPr>
              <w:t>0</w:t>
            </w:r>
            <w:r w:rsidRPr="00F478A0">
              <w:rPr>
                <w:color w:val="4D5057"/>
                <w:w w:val="72"/>
                <w:sz w:val="18"/>
                <w:szCs w:val="18"/>
                <w:shd w:val="clear" w:color="auto" w:fill="FEFFFE"/>
              </w:rPr>
              <w:t xml:space="preserve"> </w:t>
            </w:r>
            <w:r w:rsidRPr="00F478A0">
              <w:rPr>
                <w:color w:val="4D5057"/>
                <w:sz w:val="18"/>
                <w:szCs w:val="18"/>
                <w:shd w:val="clear" w:color="auto" w:fill="FEFFFE"/>
              </w:rPr>
              <w:t>pkt</w:t>
            </w:r>
            <w:r w:rsidRPr="00F478A0">
              <w:rPr>
                <w:color w:val="77787E"/>
                <w:sz w:val="18"/>
                <w:szCs w:val="18"/>
                <w:shd w:val="clear" w:color="auto" w:fill="FEFFFE"/>
              </w:rPr>
              <w:t xml:space="preserve">. </w:t>
            </w:r>
          </w:p>
          <w:p w:rsidR="00F478A0" w:rsidRPr="00F478A0" w:rsidRDefault="00F478A0" w:rsidP="00F478A0">
            <w:pPr>
              <w:pStyle w:val="Styl"/>
              <w:ind w:left="19"/>
              <w:jc w:val="center"/>
              <w:rPr>
                <w:color w:val="4D5057"/>
                <w:sz w:val="18"/>
                <w:szCs w:val="18"/>
                <w:shd w:val="clear" w:color="auto" w:fill="FEFFFE"/>
              </w:rPr>
            </w:pPr>
            <w:r w:rsidRPr="00F478A0">
              <w:rPr>
                <w:color w:val="4D5057"/>
                <w:sz w:val="18"/>
                <w:szCs w:val="18"/>
                <w:shd w:val="clear" w:color="auto" w:fill="FEFFFE"/>
              </w:rPr>
              <w:t>&gt;4 kolorów - 1</w:t>
            </w:r>
            <w:r>
              <w:rPr>
                <w:color w:val="4D5057"/>
                <w:sz w:val="18"/>
                <w:szCs w:val="18"/>
                <w:shd w:val="clear" w:color="auto" w:fill="FEFFFE"/>
              </w:rPr>
              <w:t>0</w:t>
            </w:r>
            <w:r w:rsidRPr="00F478A0">
              <w:rPr>
                <w:color w:val="4D5057"/>
                <w:sz w:val="18"/>
                <w:szCs w:val="18"/>
                <w:shd w:val="clear" w:color="auto" w:fill="FEFFFE"/>
              </w:rPr>
              <w:t xml:space="preserve"> </w:t>
            </w:r>
          </w:p>
          <w:p w:rsidR="00F478A0" w:rsidRDefault="00F478A0" w:rsidP="00F478A0">
            <w:pPr>
              <w:pStyle w:val="Styl"/>
              <w:ind w:left="19"/>
              <w:jc w:val="center"/>
              <w:rPr>
                <w:color w:val="77787E"/>
                <w:sz w:val="17"/>
                <w:szCs w:val="17"/>
                <w:shd w:val="clear" w:color="auto" w:fill="FEFFFE"/>
              </w:rPr>
            </w:pPr>
            <w:r w:rsidRPr="00F478A0">
              <w:rPr>
                <w:color w:val="4D5057"/>
                <w:sz w:val="18"/>
                <w:szCs w:val="18"/>
                <w:shd w:val="clear" w:color="auto" w:fill="FEFFFE"/>
              </w:rPr>
              <w:t>pkt.</w:t>
            </w:r>
            <w:r>
              <w:rPr>
                <w:color w:val="4D5057"/>
                <w:sz w:val="17"/>
                <w:szCs w:val="17"/>
                <w:shd w:val="clear" w:color="auto" w:fill="FEFFFE"/>
              </w:rPr>
              <w:t xml:space="preserve">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29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62"/>
              <w:rPr>
                <w:color w:val="4D5057"/>
                <w:sz w:val="17"/>
                <w:szCs w:val="17"/>
                <w:shd w:val="clear" w:color="auto" w:fill="FEFFFE"/>
              </w:rPr>
            </w:pPr>
            <w:r>
              <w:rPr>
                <w:color w:val="4D5057"/>
                <w:sz w:val="17"/>
                <w:szCs w:val="17"/>
                <w:shd w:val="clear" w:color="auto" w:fill="FEFFFE"/>
              </w:rPr>
              <w:t xml:space="preserve">Możliwość mycia ciśnieniowego wózka </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F478A0" w:rsidTr="007A0B3A">
        <w:trPr>
          <w:gridAfter w:val="1"/>
          <w:wAfter w:w="36" w:type="dxa"/>
          <w:trHeight w:val="1165"/>
        </w:trPr>
        <w:tc>
          <w:tcPr>
            <w:tcW w:w="724" w:type="dxa"/>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6"/>
              <w:rPr>
                <w:rFonts w:ascii="Courier New" w:hAnsi="Courier New" w:cs="Courier New"/>
                <w:color w:val="4D5057"/>
                <w:w w:val="88"/>
                <w:sz w:val="19"/>
                <w:szCs w:val="19"/>
                <w:shd w:val="clear" w:color="auto" w:fill="FEFFFE"/>
              </w:rPr>
            </w:pPr>
            <w:r>
              <w:rPr>
                <w:rFonts w:ascii="Courier New" w:hAnsi="Courier New" w:cs="Courier New"/>
                <w:color w:val="4D5057"/>
                <w:w w:val="88"/>
                <w:sz w:val="19"/>
                <w:szCs w:val="19"/>
                <w:shd w:val="clear" w:color="auto" w:fill="FEFFFE"/>
              </w:rPr>
              <w:t xml:space="preserve">30 </w:t>
            </w:r>
          </w:p>
        </w:tc>
        <w:tc>
          <w:tcPr>
            <w:tcW w:w="5342" w:type="dxa"/>
            <w:tcBorders>
              <w:top w:val="single" w:sz="4" w:space="0" w:color="auto"/>
              <w:left w:val="single" w:sz="4" w:space="0" w:color="auto"/>
              <w:bottom w:val="single" w:sz="4" w:space="0" w:color="auto"/>
              <w:right w:val="single" w:sz="4" w:space="0" w:color="auto"/>
            </w:tcBorders>
            <w:vAlign w:val="center"/>
          </w:tcPr>
          <w:p w:rsidR="00F478A0" w:rsidRPr="00F478A0" w:rsidRDefault="00F478A0" w:rsidP="00F478A0">
            <w:pPr>
              <w:pStyle w:val="Styl"/>
              <w:ind w:left="62"/>
              <w:rPr>
                <w:color w:val="47494F"/>
                <w:sz w:val="17"/>
                <w:szCs w:val="17"/>
                <w:shd w:val="clear" w:color="auto" w:fill="FEFFFF"/>
              </w:rPr>
            </w:pPr>
            <w:r>
              <w:rPr>
                <w:color w:val="4D5057"/>
                <w:sz w:val="17"/>
                <w:szCs w:val="17"/>
                <w:shd w:val="clear" w:color="auto" w:fill="FEFFFE"/>
              </w:rPr>
              <w:t xml:space="preserve">Materac piankowy </w:t>
            </w:r>
            <w:r>
              <w:rPr>
                <w:rFonts w:ascii="Courier New" w:hAnsi="Courier New" w:cs="Courier New"/>
                <w:color w:val="4D5057"/>
                <w:w w:val="88"/>
                <w:sz w:val="19"/>
                <w:szCs w:val="19"/>
                <w:shd w:val="clear" w:color="auto" w:fill="FEFFFE"/>
              </w:rPr>
              <w:t xml:space="preserve">2 </w:t>
            </w:r>
            <w:r>
              <w:rPr>
                <w:color w:val="4D5057"/>
                <w:sz w:val="17"/>
                <w:szCs w:val="17"/>
                <w:shd w:val="clear" w:color="auto" w:fill="FEFFFE"/>
              </w:rPr>
              <w:t>warstwowy</w:t>
            </w:r>
            <w:r>
              <w:rPr>
                <w:color w:val="77787E"/>
                <w:sz w:val="17"/>
                <w:szCs w:val="17"/>
                <w:shd w:val="clear" w:color="auto" w:fill="FEFFFE"/>
              </w:rPr>
              <w:t xml:space="preserve">, </w:t>
            </w:r>
            <w:r>
              <w:rPr>
                <w:color w:val="4D5057"/>
                <w:sz w:val="17"/>
                <w:szCs w:val="17"/>
                <w:shd w:val="clear" w:color="auto" w:fill="FEFFFE"/>
              </w:rPr>
              <w:t xml:space="preserve">w pokrowcu winylowym, </w:t>
            </w:r>
            <w:r>
              <w:rPr>
                <w:color w:val="47494F"/>
                <w:sz w:val="17"/>
                <w:szCs w:val="17"/>
                <w:shd w:val="clear" w:color="auto" w:fill="FEFFFF"/>
              </w:rPr>
              <w:t>nieprzemakalnym, paro przepuszczalny, o grubości ok</w:t>
            </w:r>
            <w:r>
              <w:rPr>
                <w:color w:val="6F7075"/>
                <w:sz w:val="17"/>
                <w:szCs w:val="17"/>
                <w:shd w:val="clear" w:color="auto" w:fill="FEFFFF"/>
              </w:rPr>
              <w:t xml:space="preserve">. </w:t>
            </w:r>
            <w:r>
              <w:rPr>
                <w:color w:val="47494F"/>
                <w:sz w:val="17"/>
                <w:szCs w:val="17"/>
                <w:shd w:val="clear" w:color="auto" w:fill="FEFFFF"/>
              </w:rPr>
              <w:t>10 cm,</w:t>
            </w:r>
            <w:r>
              <w:t xml:space="preserve"> </w:t>
            </w:r>
            <w:r w:rsidRPr="00F478A0">
              <w:rPr>
                <w:color w:val="47494F"/>
                <w:sz w:val="17"/>
                <w:szCs w:val="17"/>
                <w:shd w:val="clear" w:color="auto" w:fill="FEFFFF"/>
              </w:rPr>
              <w:t xml:space="preserve">niepalny. Materac mocowany na rzepy, w sposób </w:t>
            </w:r>
          </w:p>
          <w:p w:rsidR="00F478A0" w:rsidRDefault="00F478A0" w:rsidP="00F478A0">
            <w:pPr>
              <w:pStyle w:val="Styl"/>
              <w:ind w:left="62"/>
              <w:rPr>
                <w:color w:val="4D5057"/>
                <w:sz w:val="17"/>
                <w:szCs w:val="17"/>
                <w:shd w:val="clear" w:color="auto" w:fill="FEFFFE"/>
              </w:rPr>
            </w:pPr>
            <w:r w:rsidRPr="00F478A0">
              <w:rPr>
                <w:color w:val="47494F"/>
                <w:sz w:val="17"/>
                <w:szCs w:val="17"/>
                <w:shd w:val="clear" w:color="auto" w:fill="FEFFFF"/>
              </w:rPr>
              <w:t>uniemożliwiający samoczynne przesuwanie.</w:t>
            </w:r>
          </w:p>
        </w:tc>
        <w:tc>
          <w:tcPr>
            <w:tcW w:w="1557" w:type="dxa"/>
            <w:gridSpan w:val="2"/>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ind w:left="19"/>
              <w:jc w:val="center"/>
              <w:rPr>
                <w:color w:val="4D5057"/>
                <w:sz w:val="17"/>
                <w:szCs w:val="17"/>
                <w:shd w:val="clear" w:color="auto" w:fill="FEFFFE"/>
              </w:rPr>
            </w:pPr>
            <w:r>
              <w:rPr>
                <w:color w:val="4D5057"/>
                <w:sz w:val="17"/>
                <w:szCs w:val="17"/>
                <w:shd w:val="clear" w:color="auto" w:fill="FEFFFE"/>
              </w:rPr>
              <w:t xml:space="preserve">TAK </w:t>
            </w:r>
          </w:p>
        </w:tc>
        <w:tc>
          <w:tcPr>
            <w:tcW w:w="1552" w:type="dxa"/>
            <w:gridSpan w:val="3"/>
            <w:tcBorders>
              <w:top w:val="single" w:sz="4" w:space="0" w:color="auto"/>
              <w:left w:val="single" w:sz="4" w:space="0" w:color="auto"/>
              <w:bottom w:val="single" w:sz="4" w:space="0" w:color="auto"/>
              <w:right w:val="single" w:sz="4" w:space="0" w:color="auto"/>
            </w:tcBorders>
            <w:vAlign w:val="center"/>
          </w:tcPr>
          <w:p w:rsidR="00F478A0" w:rsidRDefault="00F478A0" w:rsidP="00F478A0">
            <w:pPr>
              <w:pStyle w:val="Styl"/>
              <w:jc w:val="center"/>
              <w:rPr>
                <w:rFonts w:ascii="Courier New" w:hAnsi="Courier New" w:cs="Courier New"/>
                <w:color w:val="474A51"/>
                <w:w w:val="81"/>
                <w:sz w:val="21"/>
                <w:szCs w:val="21"/>
                <w:shd w:val="clear" w:color="auto" w:fill="FEFFFE"/>
              </w:rPr>
            </w:pPr>
          </w:p>
        </w:tc>
      </w:tr>
      <w:tr w:rsidR="00C57E4C" w:rsidTr="007A0B3A">
        <w:trPr>
          <w:trHeight w:hRule="exact" w:val="446"/>
        </w:trPr>
        <w:tc>
          <w:tcPr>
            <w:tcW w:w="9211" w:type="dxa"/>
            <w:gridSpan w:val="8"/>
            <w:tcBorders>
              <w:top w:val="single" w:sz="4" w:space="0" w:color="auto"/>
              <w:left w:val="single" w:sz="4" w:space="0" w:color="auto"/>
              <w:bottom w:val="single" w:sz="4" w:space="0" w:color="auto"/>
              <w:right w:val="single" w:sz="4" w:space="0" w:color="auto"/>
            </w:tcBorders>
            <w:vAlign w:val="center"/>
          </w:tcPr>
          <w:p w:rsidR="00C57E4C" w:rsidRDefault="00975083" w:rsidP="00C57C72">
            <w:pPr>
              <w:pStyle w:val="Styl"/>
              <w:jc w:val="center"/>
              <w:rPr>
                <w:b/>
                <w:bCs/>
                <w:color w:val="47494F"/>
                <w:sz w:val="16"/>
                <w:szCs w:val="16"/>
                <w:shd w:val="clear" w:color="auto" w:fill="FEFFFF"/>
              </w:rPr>
            </w:pPr>
            <w:r>
              <w:rPr>
                <w:b/>
                <w:bCs/>
                <w:color w:val="47494F"/>
                <w:sz w:val="16"/>
                <w:szCs w:val="16"/>
                <w:shd w:val="clear" w:color="auto" w:fill="FEFFFF"/>
              </w:rPr>
              <w:t xml:space="preserve">Wyposażenie dodatkowe </w:t>
            </w:r>
          </w:p>
        </w:tc>
      </w:tr>
      <w:tr w:rsidR="00F478A0" w:rsidTr="007A0B3A">
        <w:trPr>
          <w:trHeight w:val="944"/>
        </w:trPr>
        <w:tc>
          <w:tcPr>
            <w:tcW w:w="724" w:type="dxa"/>
            <w:tcBorders>
              <w:top w:val="single" w:sz="4" w:space="0" w:color="auto"/>
              <w:left w:val="single" w:sz="4" w:space="0" w:color="auto"/>
              <w:right w:val="single" w:sz="4" w:space="0" w:color="auto"/>
            </w:tcBorders>
            <w:vAlign w:val="center"/>
          </w:tcPr>
          <w:p w:rsidR="00F478A0" w:rsidRDefault="00F478A0" w:rsidP="00C57C72">
            <w:pPr>
              <w:pStyle w:val="Styl"/>
              <w:ind w:left="192"/>
              <w:rPr>
                <w:color w:val="47494F"/>
                <w:sz w:val="17"/>
                <w:szCs w:val="17"/>
                <w:shd w:val="clear" w:color="auto" w:fill="FEFFFF"/>
              </w:rPr>
            </w:pPr>
            <w:r>
              <w:rPr>
                <w:color w:val="47494F"/>
                <w:sz w:val="17"/>
                <w:szCs w:val="17"/>
                <w:shd w:val="clear" w:color="auto" w:fill="FEFFFF"/>
              </w:rPr>
              <w:t xml:space="preserve">31 </w:t>
            </w:r>
          </w:p>
        </w:tc>
        <w:tc>
          <w:tcPr>
            <w:tcW w:w="5368" w:type="dxa"/>
            <w:gridSpan w:val="2"/>
            <w:tcBorders>
              <w:top w:val="single" w:sz="4" w:space="0" w:color="auto"/>
              <w:left w:val="single" w:sz="4" w:space="0" w:color="auto"/>
              <w:right w:val="single" w:sz="4" w:space="0" w:color="auto"/>
            </w:tcBorders>
            <w:vAlign w:val="center"/>
          </w:tcPr>
          <w:p w:rsidR="00975083" w:rsidRDefault="00F478A0" w:rsidP="00975083">
            <w:pPr>
              <w:pStyle w:val="Styl"/>
              <w:ind w:left="86"/>
              <w:rPr>
                <w:color w:val="000000"/>
                <w:sz w:val="17"/>
                <w:szCs w:val="17"/>
                <w:shd w:val="clear" w:color="auto" w:fill="FEFFFF"/>
              </w:rPr>
            </w:pPr>
            <w:r>
              <w:rPr>
                <w:color w:val="47494F"/>
                <w:sz w:val="17"/>
                <w:szCs w:val="17"/>
                <w:shd w:val="clear" w:color="auto" w:fill="FEFFFF"/>
              </w:rPr>
              <w:t xml:space="preserve">Teleskopowy chromowany </w:t>
            </w:r>
            <w:r>
              <w:rPr>
                <w:b/>
                <w:bCs/>
                <w:color w:val="47494F"/>
                <w:sz w:val="16"/>
                <w:szCs w:val="16"/>
                <w:shd w:val="clear" w:color="auto" w:fill="FEFFFF"/>
              </w:rPr>
              <w:t xml:space="preserve">składany </w:t>
            </w:r>
            <w:r>
              <w:rPr>
                <w:color w:val="47494F"/>
                <w:sz w:val="17"/>
                <w:szCs w:val="17"/>
                <w:shd w:val="clear" w:color="auto" w:fill="FEFFFF"/>
              </w:rPr>
              <w:t xml:space="preserve">wieszak </w:t>
            </w:r>
            <w:r>
              <w:rPr>
                <w:color w:val="6F7075"/>
                <w:sz w:val="17"/>
                <w:szCs w:val="17"/>
                <w:shd w:val="clear" w:color="auto" w:fill="FEFFFF"/>
              </w:rPr>
              <w:t>i</w:t>
            </w:r>
            <w:r>
              <w:rPr>
                <w:color w:val="47494F"/>
                <w:sz w:val="17"/>
                <w:szCs w:val="17"/>
                <w:shd w:val="clear" w:color="auto" w:fill="FEFFFF"/>
              </w:rPr>
              <w:t>nfuzyjny 2 lub 3 częściowy z regulacja wysokości (montaż stały) min</w:t>
            </w:r>
            <w:r>
              <w:rPr>
                <w:color w:val="878A90"/>
                <w:sz w:val="17"/>
                <w:szCs w:val="17"/>
                <w:shd w:val="clear" w:color="auto" w:fill="FEFFFF"/>
              </w:rPr>
              <w:t xml:space="preserve">. </w:t>
            </w:r>
            <w:r>
              <w:rPr>
                <w:color w:val="47494F"/>
                <w:sz w:val="17"/>
                <w:szCs w:val="17"/>
                <w:shd w:val="clear" w:color="auto" w:fill="FEFFFF"/>
              </w:rPr>
              <w:t>2 haki</w:t>
            </w:r>
            <w:r>
              <w:rPr>
                <w:color w:val="000000"/>
                <w:sz w:val="17"/>
                <w:szCs w:val="17"/>
                <w:shd w:val="clear" w:color="auto" w:fill="FEFFFF"/>
              </w:rPr>
              <w:t xml:space="preserve">. </w:t>
            </w:r>
          </w:p>
          <w:p w:rsidR="00F478A0" w:rsidRDefault="00F478A0" w:rsidP="00975083">
            <w:pPr>
              <w:pStyle w:val="Styl"/>
              <w:ind w:left="86"/>
              <w:rPr>
                <w:color w:val="47494F"/>
                <w:sz w:val="17"/>
                <w:szCs w:val="17"/>
                <w:shd w:val="clear" w:color="auto" w:fill="FEFFFF"/>
              </w:rPr>
            </w:pPr>
            <w:r>
              <w:rPr>
                <w:color w:val="47494F"/>
                <w:sz w:val="17"/>
                <w:szCs w:val="17"/>
                <w:shd w:val="clear" w:color="auto" w:fill="FEFFFF"/>
              </w:rPr>
              <w:t xml:space="preserve">Łatwość użycia jedną ręką. </w:t>
            </w:r>
            <w:r>
              <w:rPr>
                <w:b/>
                <w:bCs/>
                <w:color w:val="47494F"/>
                <w:sz w:val="16"/>
                <w:szCs w:val="16"/>
                <w:shd w:val="clear" w:color="auto" w:fill="FEFFFF"/>
              </w:rPr>
              <w:t xml:space="preserve">Max. obciążenie do 18 kg. </w:t>
            </w:r>
          </w:p>
        </w:tc>
        <w:tc>
          <w:tcPr>
            <w:tcW w:w="1567" w:type="dxa"/>
            <w:gridSpan w:val="3"/>
            <w:tcBorders>
              <w:top w:val="single" w:sz="4" w:space="0" w:color="auto"/>
              <w:left w:val="single" w:sz="4" w:space="0" w:color="auto"/>
              <w:right w:val="single" w:sz="4" w:space="0" w:color="auto"/>
            </w:tcBorders>
            <w:vAlign w:val="center"/>
          </w:tcPr>
          <w:p w:rsidR="00F478A0" w:rsidRDefault="00975083" w:rsidP="00C57C72">
            <w:pPr>
              <w:pStyle w:val="Styl"/>
              <w:jc w:val="center"/>
              <w:rPr>
                <w:color w:val="47494F"/>
                <w:sz w:val="17"/>
                <w:szCs w:val="17"/>
                <w:shd w:val="clear" w:color="auto" w:fill="FEFFFF"/>
              </w:rPr>
            </w:pPr>
            <w:r>
              <w:rPr>
                <w:color w:val="47494F"/>
                <w:sz w:val="17"/>
                <w:szCs w:val="17"/>
                <w:shd w:val="clear" w:color="auto" w:fill="FEFFFF"/>
              </w:rPr>
              <w:t>TAK</w:t>
            </w:r>
          </w:p>
        </w:tc>
        <w:tc>
          <w:tcPr>
            <w:tcW w:w="1552" w:type="dxa"/>
            <w:gridSpan w:val="2"/>
            <w:tcBorders>
              <w:top w:val="single" w:sz="4" w:space="0" w:color="auto"/>
              <w:left w:val="single" w:sz="4" w:space="0" w:color="auto"/>
              <w:right w:val="single" w:sz="4" w:space="0" w:color="auto"/>
            </w:tcBorders>
            <w:vAlign w:val="center"/>
          </w:tcPr>
          <w:p w:rsidR="00F478A0" w:rsidRDefault="00F478A0" w:rsidP="00C57C72">
            <w:pPr>
              <w:pStyle w:val="Styl"/>
              <w:jc w:val="center"/>
              <w:rPr>
                <w:color w:val="47494F"/>
                <w:sz w:val="17"/>
                <w:szCs w:val="17"/>
                <w:shd w:val="clear" w:color="auto" w:fill="FEFFFF"/>
              </w:rPr>
            </w:pPr>
          </w:p>
        </w:tc>
      </w:tr>
      <w:tr w:rsidR="00C57E4C" w:rsidTr="007A0B3A">
        <w:trPr>
          <w:trHeight w:hRule="exact" w:val="446"/>
        </w:trPr>
        <w:tc>
          <w:tcPr>
            <w:tcW w:w="9211" w:type="dxa"/>
            <w:gridSpan w:val="8"/>
            <w:tcBorders>
              <w:top w:val="single" w:sz="4" w:space="0" w:color="auto"/>
              <w:left w:val="single" w:sz="4" w:space="0" w:color="auto"/>
              <w:bottom w:val="single" w:sz="4" w:space="0" w:color="auto"/>
              <w:right w:val="single" w:sz="4" w:space="0" w:color="auto"/>
            </w:tcBorders>
            <w:vAlign w:val="center"/>
          </w:tcPr>
          <w:p w:rsidR="00C57E4C" w:rsidRDefault="00C57E4C" w:rsidP="00C57C72">
            <w:pPr>
              <w:pStyle w:val="Styl"/>
              <w:jc w:val="center"/>
              <w:rPr>
                <w:b/>
                <w:bCs/>
                <w:color w:val="47494F"/>
                <w:sz w:val="16"/>
                <w:szCs w:val="16"/>
                <w:shd w:val="clear" w:color="auto" w:fill="FEFFFF"/>
              </w:rPr>
            </w:pPr>
            <w:r>
              <w:rPr>
                <w:b/>
                <w:bCs/>
                <w:color w:val="47494F"/>
                <w:sz w:val="16"/>
                <w:szCs w:val="16"/>
                <w:shd w:val="clear" w:color="auto" w:fill="FEFFFF"/>
              </w:rPr>
              <w:t xml:space="preserve">Warunki gwarancji i serwisu gwarancyjnego </w:t>
            </w:r>
          </w:p>
        </w:tc>
      </w:tr>
      <w:tr w:rsidR="00F478A0" w:rsidRPr="00F478A0" w:rsidTr="007A0B3A">
        <w:trPr>
          <w:trHeight w:val="686"/>
        </w:trPr>
        <w:tc>
          <w:tcPr>
            <w:tcW w:w="724" w:type="dxa"/>
            <w:tcBorders>
              <w:top w:val="single" w:sz="4" w:space="0" w:color="auto"/>
              <w:left w:val="single" w:sz="4" w:space="0" w:color="auto"/>
              <w:right w:val="single" w:sz="4" w:space="0" w:color="auto"/>
            </w:tcBorders>
            <w:vAlign w:val="center"/>
          </w:tcPr>
          <w:p w:rsidR="00F478A0" w:rsidRPr="00F478A0" w:rsidRDefault="008E3BEC" w:rsidP="00C57C72">
            <w:pPr>
              <w:pStyle w:val="Styl"/>
              <w:ind w:left="14"/>
              <w:jc w:val="center"/>
              <w:rPr>
                <w:color w:val="47494F"/>
                <w:sz w:val="17"/>
                <w:szCs w:val="17"/>
                <w:shd w:val="clear" w:color="auto" w:fill="FEFFFF"/>
              </w:rPr>
            </w:pPr>
            <w:r>
              <w:rPr>
                <w:color w:val="47494F"/>
                <w:sz w:val="17"/>
                <w:szCs w:val="17"/>
                <w:shd w:val="clear" w:color="auto" w:fill="FEFFFF"/>
              </w:rPr>
              <w:t>32</w:t>
            </w:r>
          </w:p>
        </w:tc>
        <w:tc>
          <w:tcPr>
            <w:tcW w:w="5368" w:type="dxa"/>
            <w:gridSpan w:val="2"/>
            <w:tcBorders>
              <w:top w:val="single" w:sz="4" w:space="0" w:color="auto"/>
              <w:left w:val="single" w:sz="4" w:space="0" w:color="auto"/>
              <w:right w:val="single" w:sz="4" w:space="0" w:color="auto"/>
            </w:tcBorders>
            <w:vAlign w:val="center"/>
          </w:tcPr>
          <w:p w:rsidR="00F478A0" w:rsidRPr="00F478A0" w:rsidRDefault="00F478A0" w:rsidP="00C57C72">
            <w:pPr>
              <w:pStyle w:val="Styl"/>
              <w:ind w:left="86"/>
              <w:rPr>
                <w:color w:val="47494F"/>
                <w:sz w:val="17"/>
                <w:szCs w:val="17"/>
                <w:shd w:val="clear" w:color="auto" w:fill="FEFFFF"/>
              </w:rPr>
            </w:pPr>
            <w:r w:rsidRPr="00F478A0">
              <w:rPr>
                <w:color w:val="47494F"/>
                <w:sz w:val="17"/>
                <w:szCs w:val="17"/>
                <w:shd w:val="clear" w:color="auto" w:fill="FEFFFF"/>
              </w:rPr>
              <w:t xml:space="preserve">Autoryzowany serwis gwarancyjny </w:t>
            </w:r>
            <w:r w:rsidRPr="00F478A0">
              <w:rPr>
                <w:color w:val="6F7075"/>
                <w:sz w:val="17"/>
                <w:szCs w:val="17"/>
                <w:shd w:val="clear" w:color="auto" w:fill="FEFFFF"/>
              </w:rPr>
              <w:t xml:space="preserve">i </w:t>
            </w:r>
            <w:r w:rsidRPr="00F478A0">
              <w:rPr>
                <w:color w:val="47494F"/>
                <w:sz w:val="17"/>
                <w:szCs w:val="17"/>
                <w:shd w:val="clear" w:color="auto" w:fill="FEFFFF"/>
              </w:rPr>
              <w:t>pogwarancyjny na teren</w:t>
            </w:r>
            <w:r w:rsidRPr="00F478A0">
              <w:rPr>
                <w:color w:val="6F7075"/>
                <w:sz w:val="17"/>
                <w:szCs w:val="17"/>
                <w:shd w:val="clear" w:color="auto" w:fill="FEFFFF"/>
              </w:rPr>
              <w:t>i</w:t>
            </w:r>
            <w:r w:rsidRPr="00F478A0">
              <w:rPr>
                <w:color w:val="47494F"/>
                <w:sz w:val="17"/>
                <w:szCs w:val="17"/>
                <w:shd w:val="clear" w:color="auto" w:fill="FEFFFF"/>
              </w:rPr>
              <w:t xml:space="preserve">e </w:t>
            </w:r>
          </w:p>
          <w:p w:rsidR="00F478A0" w:rsidRPr="00F478A0" w:rsidRDefault="00F478A0" w:rsidP="00C57C72">
            <w:pPr>
              <w:pStyle w:val="Styl"/>
              <w:ind w:left="86"/>
              <w:rPr>
                <w:color w:val="47494F"/>
                <w:sz w:val="17"/>
                <w:szCs w:val="17"/>
                <w:shd w:val="clear" w:color="auto" w:fill="FEFFFF"/>
              </w:rPr>
            </w:pPr>
            <w:r w:rsidRPr="00F478A0">
              <w:rPr>
                <w:color w:val="47494F"/>
                <w:sz w:val="17"/>
                <w:szCs w:val="17"/>
                <w:shd w:val="clear" w:color="auto" w:fill="FEFFFF"/>
              </w:rPr>
              <w:t xml:space="preserve">Polski </w:t>
            </w:r>
          </w:p>
        </w:tc>
        <w:tc>
          <w:tcPr>
            <w:tcW w:w="1567" w:type="dxa"/>
            <w:gridSpan w:val="3"/>
            <w:tcBorders>
              <w:top w:val="single" w:sz="4" w:space="0" w:color="auto"/>
              <w:left w:val="single" w:sz="4" w:space="0" w:color="auto"/>
              <w:right w:val="single" w:sz="4" w:space="0" w:color="auto"/>
            </w:tcBorders>
            <w:vAlign w:val="center"/>
          </w:tcPr>
          <w:p w:rsidR="00F478A0" w:rsidRPr="00F478A0" w:rsidRDefault="00F478A0" w:rsidP="00C57C72">
            <w:pPr>
              <w:pStyle w:val="Styl"/>
              <w:jc w:val="center"/>
              <w:rPr>
                <w:color w:val="47494F"/>
                <w:sz w:val="17"/>
                <w:szCs w:val="17"/>
                <w:shd w:val="clear" w:color="auto" w:fill="FEFFFF"/>
              </w:rPr>
            </w:pPr>
            <w:r w:rsidRPr="00F478A0">
              <w:rPr>
                <w:color w:val="47494F"/>
                <w:sz w:val="17"/>
                <w:szCs w:val="17"/>
                <w:shd w:val="clear" w:color="auto" w:fill="FEFFFF"/>
              </w:rPr>
              <w:t>TAK</w:t>
            </w:r>
          </w:p>
        </w:tc>
        <w:tc>
          <w:tcPr>
            <w:tcW w:w="1552" w:type="dxa"/>
            <w:gridSpan w:val="2"/>
            <w:tcBorders>
              <w:top w:val="single" w:sz="4" w:space="0" w:color="auto"/>
              <w:left w:val="single" w:sz="4" w:space="0" w:color="auto"/>
              <w:right w:val="single" w:sz="4" w:space="0" w:color="auto"/>
            </w:tcBorders>
            <w:vAlign w:val="center"/>
          </w:tcPr>
          <w:p w:rsidR="00F478A0" w:rsidRPr="00F478A0" w:rsidRDefault="00F478A0" w:rsidP="00C57C72">
            <w:pPr>
              <w:pStyle w:val="Styl"/>
              <w:ind w:left="48"/>
              <w:jc w:val="center"/>
              <w:rPr>
                <w:color w:val="47494F"/>
                <w:sz w:val="17"/>
                <w:szCs w:val="17"/>
                <w:shd w:val="clear" w:color="auto" w:fill="FEFFFF"/>
              </w:rPr>
            </w:pPr>
          </w:p>
        </w:tc>
      </w:tr>
      <w:tr w:rsidR="007A0B3A" w:rsidTr="007A0B3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jc w:val="center"/>
        </w:trPr>
        <w:tc>
          <w:tcPr>
            <w:tcW w:w="724" w:type="dxa"/>
            <w:tcBorders>
              <w:top w:val="single" w:sz="4" w:space="0" w:color="auto"/>
              <w:left w:val="single" w:sz="4" w:space="0" w:color="auto"/>
              <w:bottom w:val="single" w:sz="4" w:space="0" w:color="auto"/>
              <w:right w:val="single" w:sz="4" w:space="0" w:color="auto"/>
            </w:tcBorders>
            <w:hideMark/>
          </w:tcPr>
          <w:p w:rsidR="007A0B3A" w:rsidRDefault="007A0B3A" w:rsidP="007A0B3A">
            <w:pPr>
              <w:tabs>
                <w:tab w:val="num" w:pos="360"/>
              </w:tabs>
              <w:snapToGrid w:val="0"/>
              <w:spacing w:beforeLines="40" w:before="96" w:afterLines="40" w:after="96"/>
              <w:ind w:left="360" w:hanging="360"/>
              <w:jc w:val="center"/>
              <w:rPr>
                <w:rFonts w:ascii="Calibri" w:hAnsi="Calibri" w:cs="Microsoft Sans Serif"/>
              </w:rPr>
            </w:pPr>
            <w:r>
              <w:rPr>
                <w:rFonts w:ascii="Calibri" w:hAnsi="Calibri" w:cs="Microsoft Sans Serif"/>
              </w:rPr>
              <w:t>48</w:t>
            </w:r>
          </w:p>
        </w:tc>
        <w:tc>
          <w:tcPr>
            <w:tcW w:w="5368" w:type="dxa"/>
            <w:gridSpan w:val="2"/>
            <w:tcBorders>
              <w:top w:val="single" w:sz="4" w:space="0" w:color="auto"/>
              <w:left w:val="single" w:sz="4" w:space="0" w:color="auto"/>
              <w:bottom w:val="single" w:sz="4" w:space="0" w:color="auto"/>
              <w:right w:val="single" w:sz="4" w:space="0" w:color="auto"/>
            </w:tcBorders>
            <w:hideMark/>
          </w:tcPr>
          <w:p w:rsidR="007A0B3A" w:rsidRDefault="007A0B3A" w:rsidP="007A0B3A">
            <w:pPr>
              <w:spacing w:beforeLines="40" w:before="96" w:afterLines="40" w:after="96"/>
              <w:rPr>
                <w:rFonts w:ascii="Calibri" w:hAnsi="Calibri" w:cs="Microsoft Sans Serif"/>
              </w:rPr>
            </w:pPr>
            <w:r>
              <w:rPr>
                <w:rFonts w:ascii="Calibri" w:hAnsi="Calibri" w:cs="Microsoft Sans Serif"/>
              </w:rPr>
              <w:t>Liczba gwarancyjnych przeglądów serwisowych</w:t>
            </w:r>
          </w:p>
        </w:tc>
        <w:tc>
          <w:tcPr>
            <w:tcW w:w="1557" w:type="dxa"/>
            <w:gridSpan w:val="2"/>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r>
              <w:rPr>
                <w:rFonts w:ascii="Calibri" w:hAnsi="Calibri" w:cs="Microsoft Sans Serif"/>
              </w:rPr>
              <w:t>1 przegląd/rok</w:t>
            </w:r>
          </w:p>
        </w:tc>
        <w:tc>
          <w:tcPr>
            <w:tcW w:w="1562" w:type="dxa"/>
            <w:gridSpan w:val="3"/>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p>
        </w:tc>
      </w:tr>
      <w:tr w:rsidR="007A0B3A" w:rsidTr="007A0B3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jc w:val="center"/>
        </w:trPr>
        <w:tc>
          <w:tcPr>
            <w:tcW w:w="724" w:type="dxa"/>
            <w:tcBorders>
              <w:top w:val="single" w:sz="4" w:space="0" w:color="auto"/>
              <w:left w:val="single" w:sz="4" w:space="0" w:color="auto"/>
              <w:bottom w:val="single" w:sz="4" w:space="0" w:color="auto"/>
              <w:right w:val="single" w:sz="4" w:space="0" w:color="auto"/>
            </w:tcBorders>
            <w:hideMark/>
          </w:tcPr>
          <w:p w:rsidR="007A0B3A" w:rsidRDefault="007A0B3A" w:rsidP="007A0B3A">
            <w:pPr>
              <w:tabs>
                <w:tab w:val="num" w:pos="360"/>
              </w:tabs>
              <w:snapToGrid w:val="0"/>
              <w:spacing w:beforeLines="40" w:before="96" w:afterLines="40" w:after="96"/>
              <w:ind w:left="360" w:hanging="360"/>
              <w:jc w:val="center"/>
              <w:rPr>
                <w:rFonts w:ascii="Calibri" w:hAnsi="Calibri" w:cs="Microsoft Sans Serif"/>
              </w:rPr>
            </w:pPr>
            <w:r>
              <w:rPr>
                <w:rFonts w:ascii="Calibri" w:hAnsi="Calibri" w:cs="Microsoft Sans Serif"/>
              </w:rPr>
              <w:t>49</w:t>
            </w:r>
          </w:p>
        </w:tc>
        <w:tc>
          <w:tcPr>
            <w:tcW w:w="5368" w:type="dxa"/>
            <w:gridSpan w:val="2"/>
            <w:tcBorders>
              <w:top w:val="single" w:sz="4" w:space="0" w:color="auto"/>
              <w:left w:val="single" w:sz="4" w:space="0" w:color="auto"/>
              <w:bottom w:val="single" w:sz="4" w:space="0" w:color="auto"/>
              <w:right w:val="single" w:sz="4" w:space="0" w:color="auto"/>
            </w:tcBorders>
            <w:hideMark/>
          </w:tcPr>
          <w:p w:rsidR="007A0B3A" w:rsidRDefault="007A0B3A" w:rsidP="007A0B3A">
            <w:pPr>
              <w:spacing w:beforeLines="40" w:before="96" w:afterLines="40" w:after="96"/>
              <w:rPr>
                <w:rFonts w:ascii="Calibri" w:hAnsi="Calibri" w:cs="Microsoft Sans Serif"/>
              </w:rPr>
            </w:pPr>
            <w:r>
              <w:rPr>
                <w:rFonts w:ascii="Calibri" w:hAnsi="Calibri" w:cs="Microsoft Sans Serif"/>
              </w:rPr>
              <w:t>Czas reakcji serwisu na zgłoszenie awarii w okresie gwarancji</w:t>
            </w:r>
          </w:p>
        </w:tc>
        <w:tc>
          <w:tcPr>
            <w:tcW w:w="1557" w:type="dxa"/>
            <w:gridSpan w:val="2"/>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r>
              <w:rPr>
                <w:rFonts w:ascii="Calibri" w:hAnsi="Calibri" w:cs="Microsoft Sans Serif"/>
              </w:rPr>
              <w:t>Max. 48 godzin</w:t>
            </w:r>
          </w:p>
        </w:tc>
        <w:tc>
          <w:tcPr>
            <w:tcW w:w="1562" w:type="dxa"/>
            <w:gridSpan w:val="3"/>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p>
        </w:tc>
      </w:tr>
      <w:tr w:rsidR="007A0B3A" w:rsidTr="007A0B3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jc w:val="center"/>
        </w:trPr>
        <w:tc>
          <w:tcPr>
            <w:tcW w:w="724" w:type="dxa"/>
            <w:tcBorders>
              <w:top w:val="single" w:sz="4" w:space="0" w:color="auto"/>
              <w:left w:val="single" w:sz="4" w:space="0" w:color="auto"/>
              <w:bottom w:val="single" w:sz="4" w:space="0" w:color="auto"/>
              <w:right w:val="single" w:sz="4" w:space="0" w:color="auto"/>
            </w:tcBorders>
            <w:hideMark/>
          </w:tcPr>
          <w:p w:rsidR="007A0B3A" w:rsidRDefault="007A0B3A" w:rsidP="007A0B3A">
            <w:pPr>
              <w:tabs>
                <w:tab w:val="num" w:pos="360"/>
              </w:tabs>
              <w:snapToGrid w:val="0"/>
              <w:spacing w:beforeLines="40" w:before="96" w:afterLines="40" w:after="96"/>
              <w:ind w:left="360" w:hanging="360"/>
              <w:jc w:val="center"/>
              <w:rPr>
                <w:rFonts w:ascii="Calibri" w:hAnsi="Calibri" w:cs="Microsoft Sans Serif"/>
              </w:rPr>
            </w:pPr>
            <w:r>
              <w:rPr>
                <w:rFonts w:ascii="Calibri" w:hAnsi="Calibri" w:cs="Microsoft Sans Serif"/>
              </w:rPr>
              <w:t>50</w:t>
            </w:r>
          </w:p>
        </w:tc>
        <w:tc>
          <w:tcPr>
            <w:tcW w:w="5368" w:type="dxa"/>
            <w:gridSpan w:val="2"/>
            <w:tcBorders>
              <w:top w:val="single" w:sz="4" w:space="0" w:color="auto"/>
              <w:left w:val="single" w:sz="4" w:space="0" w:color="auto"/>
              <w:bottom w:val="single" w:sz="4" w:space="0" w:color="auto"/>
              <w:right w:val="single" w:sz="4" w:space="0" w:color="auto"/>
            </w:tcBorders>
            <w:hideMark/>
          </w:tcPr>
          <w:p w:rsidR="007A0B3A" w:rsidRDefault="007A0B3A" w:rsidP="007A0B3A">
            <w:pPr>
              <w:spacing w:beforeLines="40" w:before="96" w:afterLines="40" w:after="96"/>
              <w:rPr>
                <w:rFonts w:ascii="Calibri" w:hAnsi="Calibri" w:cs="Microsoft Sans Serif"/>
              </w:rPr>
            </w:pPr>
            <w:r>
              <w:rPr>
                <w:rFonts w:ascii="Calibri" w:hAnsi="Calibri" w:cs="Microsoft Sans Serif"/>
              </w:rPr>
              <w:t xml:space="preserve">Czas usunięcia awarii w okresie gwarancji </w:t>
            </w:r>
          </w:p>
        </w:tc>
        <w:tc>
          <w:tcPr>
            <w:tcW w:w="1557" w:type="dxa"/>
            <w:gridSpan w:val="2"/>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r>
              <w:rPr>
                <w:rFonts w:ascii="Calibri" w:hAnsi="Calibri" w:cs="Microsoft Sans Serif"/>
              </w:rPr>
              <w:t>Max. 30 dni</w:t>
            </w:r>
          </w:p>
        </w:tc>
        <w:tc>
          <w:tcPr>
            <w:tcW w:w="1562" w:type="dxa"/>
            <w:gridSpan w:val="3"/>
            <w:tcBorders>
              <w:top w:val="single" w:sz="4" w:space="0" w:color="auto"/>
              <w:left w:val="single" w:sz="4" w:space="0" w:color="auto"/>
              <w:bottom w:val="single" w:sz="4" w:space="0" w:color="auto"/>
              <w:right w:val="single" w:sz="4" w:space="0" w:color="auto"/>
            </w:tcBorders>
          </w:tcPr>
          <w:p w:rsidR="007A0B3A" w:rsidRDefault="007A0B3A" w:rsidP="007A0B3A">
            <w:pPr>
              <w:snapToGrid w:val="0"/>
              <w:spacing w:beforeLines="40" w:before="96" w:afterLines="40" w:after="96"/>
              <w:jc w:val="center"/>
              <w:rPr>
                <w:rFonts w:ascii="Calibri" w:hAnsi="Calibri" w:cs="Microsoft Sans Serif"/>
              </w:rPr>
            </w:pPr>
          </w:p>
        </w:tc>
      </w:tr>
      <w:tr w:rsidR="007A0B3A" w:rsidRPr="00F478A0" w:rsidTr="007A0B3A">
        <w:trPr>
          <w:trHeight w:hRule="exact" w:val="441"/>
        </w:trPr>
        <w:tc>
          <w:tcPr>
            <w:tcW w:w="724" w:type="dxa"/>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14"/>
              <w:jc w:val="center"/>
              <w:rPr>
                <w:color w:val="47494F"/>
                <w:sz w:val="17"/>
                <w:szCs w:val="17"/>
                <w:shd w:val="clear" w:color="auto" w:fill="FEFFFF"/>
              </w:rPr>
            </w:pPr>
            <w:r>
              <w:rPr>
                <w:color w:val="47494F"/>
                <w:sz w:val="17"/>
                <w:szCs w:val="17"/>
                <w:shd w:val="clear" w:color="auto" w:fill="FEFFFF"/>
              </w:rPr>
              <w:t>33</w:t>
            </w:r>
          </w:p>
        </w:tc>
        <w:tc>
          <w:tcPr>
            <w:tcW w:w="5368" w:type="dxa"/>
            <w:gridSpan w:val="2"/>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86"/>
              <w:rPr>
                <w:color w:val="47494F"/>
                <w:sz w:val="17"/>
                <w:szCs w:val="17"/>
                <w:shd w:val="clear" w:color="auto" w:fill="FEFFFF"/>
              </w:rPr>
            </w:pPr>
            <w:r w:rsidRPr="00F478A0">
              <w:rPr>
                <w:color w:val="47494F"/>
                <w:sz w:val="17"/>
                <w:szCs w:val="17"/>
                <w:shd w:val="clear" w:color="auto" w:fill="FEFFFF"/>
              </w:rPr>
              <w:t>Instrukcja obsługi i serwisowa w j</w:t>
            </w:r>
            <w:r w:rsidRPr="00F478A0">
              <w:rPr>
                <w:color w:val="6F7075"/>
                <w:sz w:val="17"/>
                <w:szCs w:val="17"/>
                <w:shd w:val="clear" w:color="auto" w:fill="FEFFFF"/>
              </w:rPr>
              <w:t xml:space="preserve">. </w:t>
            </w:r>
            <w:r w:rsidRPr="00F478A0">
              <w:rPr>
                <w:color w:val="47494F"/>
                <w:sz w:val="17"/>
                <w:szCs w:val="17"/>
                <w:shd w:val="clear" w:color="auto" w:fill="FEFFFF"/>
              </w:rPr>
              <w:t xml:space="preserve">polskim </w:t>
            </w:r>
          </w:p>
        </w:tc>
        <w:tc>
          <w:tcPr>
            <w:tcW w:w="1567" w:type="dxa"/>
            <w:gridSpan w:val="3"/>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jc w:val="center"/>
              <w:rPr>
                <w:color w:val="47494F"/>
                <w:sz w:val="17"/>
                <w:szCs w:val="17"/>
                <w:shd w:val="clear" w:color="auto" w:fill="FEFFFF"/>
              </w:rPr>
            </w:pPr>
            <w:r w:rsidRPr="00F478A0">
              <w:rPr>
                <w:color w:val="47494F"/>
                <w:sz w:val="17"/>
                <w:szCs w:val="17"/>
                <w:shd w:val="clear" w:color="auto" w:fill="FEFFFF"/>
              </w:rPr>
              <w:t>TAK</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48"/>
              <w:jc w:val="center"/>
              <w:rPr>
                <w:color w:val="47494F"/>
                <w:sz w:val="17"/>
                <w:szCs w:val="17"/>
                <w:shd w:val="clear" w:color="auto" w:fill="FEFFFF"/>
              </w:rPr>
            </w:pPr>
          </w:p>
        </w:tc>
      </w:tr>
      <w:tr w:rsidR="007A0B3A" w:rsidRPr="00F478A0" w:rsidTr="007A0B3A">
        <w:trPr>
          <w:trHeight w:hRule="exact" w:val="441"/>
        </w:trPr>
        <w:tc>
          <w:tcPr>
            <w:tcW w:w="724" w:type="dxa"/>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14"/>
              <w:jc w:val="center"/>
              <w:rPr>
                <w:color w:val="47494F"/>
                <w:sz w:val="17"/>
                <w:szCs w:val="17"/>
                <w:shd w:val="clear" w:color="auto" w:fill="FEFFFF"/>
              </w:rPr>
            </w:pPr>
            <w:r>
              <w:rPr>
                <w:color w:val="47494F"/>
                <w:sz w:val="17"/>
                <w:szCs w:val="17"/>
                <w:shd w:val="clear" w:color="auto" w:fill="FEFFFF"/>
              </w:rPr>
              <w:t>34</w:t>
            </w:r>
          </w:p>
        </w:tc>
        <w:tc>
          <w:tcPr>
            <w:tcW w:w="5368" w:type="dxa"/>
            <w:gridSpan w:val="2"/>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86"/>
              <w:rPr>
                <w:color w:val="47494F"/>
                <w:sz w:val="17"/>
                <w:szCs w:val="17"/>
                <w:shd w:val="clear" w:color="auto" w:fill="FEFFFF"/>
              </w:rPr>
            </w:pPr>
            <w:r w:rsidRPr="00F478A0">
              <w:rPr>
                <w:color w:val="47494F"/>
                <w:sz w:val="17"/>
                <w:szCs w:val="17"/>
                <w:shd w:val="clear" w:color="auto" w:fill="FEFFFF"/>
              </w:rPr>
              <w:t xml:space="preserve">Certyfikaty, Deklaracja zgodności, Dopuszczenie do obrotu </w:t>
            </w:r>
          </w:p>
        </w:tc>
        <w:tc>
          <w:tcPr>
            <w:tcW w:w="1567" w:type="dxa"/>
            <w:gridSpan w:val="3"/>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48"/>
              <w:jc w:val="center"/>
              <w:rPr>
                <w:color w:val="47494F"/>
                <w:sz w:val="17"/>
                <w:szCs w:val="17"/>
                <w:shd w:val="clear" w:color="auto" w:fill="FEFFFF"/>
              </w:rPr>
            </w:pPr>
            <w:r w:rsidRPr="00F478A0">
              <w:rPr>
                <w:color w:val="47494F"/>
                <w:sz w:val="17"/>
                <w:szCs w:val="17"/>
                <w:shd w:val="clear" w:color="auto" w:fill="FEFFFF"/>
              </w:rPr>
              <w:t xml:space="preserve">TAK </w:t>
            </w: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7A0B3A" w:rsidRPr="00F478A0" w:rsidRDefault="007A0B3A" w:rsidP="007A0B3A">
            <w:pPr>
              <w:pStyle w:val="Styl"/>
              <w:ind w:left="48"/>
              <w:jc w:val="center"/>
              <w:rPr>
                <w:color w:val="47494F"/>
                <w:sz w:val="17"/>
                <w:szCs w:val="17"/>
                <w:shd w:val="clear" w:color="auto" w:fill="FEFFFF"/>
              </w:rPr>
            </w:pPr>
          </w:p>
        </w:tc>
      </w:tr>
    </w:tbl>
    <w:p w:rsidR="00C57C72" w:rsidRDefault="00C57C72"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975083" w:rsidRDefault="00975083" w:rsidP="00721FE4"/>
    <w:tbl>
      <w:tblPr>
        <w:tblW w:w="5107" w:type="dxa"/>
        <w:jc w:val="center"/>
        <w:tblLayout w:type="fixed"/>
        <w:tblCellMar>
          <w:left w:w="70" w:type="dxa"/>
          <w:right w:w="70" w:type="dxa"/>
        </w:tblCellMar>
        <w:tblLook w:val="0000" w:firstRow="0" w:lastRow="0" w:firstColumn="0" w:lastColumn="0" w:noHBand="0" w:noVBand="0"/>
      </w:tblPr>
      <w:tblGrid>
        <w:gridCol w:w="5107"/>
      </w:tblGrid>
      <w:tr w:rsidR="00C57C72" w:rsidRPr="00C9326B" w:rsidTr="007A0B3A">
        <w:trPr>
          <w:cantSplit/>
          <w:trHeight w:val="3523"/>
          <w:jc w:val="center"/>
        </w:trPr>
        <w:tc>
          <w:tcPr>
            <w:tcW w:w="5107" w:type="dxa"/>
            <w:tcBorders>
              <w:top w:val="single" w:sz="6" w:space="0" w:color="auto"/>
              <w:left w:val="single" w:sz="6" w:space="0" w:color="auto"/>
              <w:bottom w:val="single" w:sz="6" w:space="0" w:color="auto"/>
              <w:right w:val="single" w:sz="6" w:space="0" w:color="auto"/>
            </w:tcBorders>
          </w:tcPr>
          <w:p w:rsidR="00C57C72" w:rsidRDefault="00975083" w:rsidP="00C57C72">
            <w:pPr>
              <w:spacing w:line="240" w:lineRule="atLeast"/>
              <w:rPr>
                <w:rFonts w:ascii="Arial" w:hAnsi="Arial" w:cs="Arial"/>
                <w:sz w:val="22"/>
                <w:szCs w:val="22"/>
              </w:rPr>
            </w:pPr>
            <w:r>
              <w:tab/>
            </w:r>
            <w:r w:rsidR="00C57C72">
              <w:rPr>
                <w:rFonts w:ascii="Arial" w:hAnsi="Arial" w:cs="Arial"/>
                <w:sz w:val="22"/>
                <w:szCs w:val="22"/>
              </w:rPr>
              <w:t>Zdjęcie poglądowe</w:t>
            </w:r>
          </w:p>
          <w:p w:rsidR="00C57C72" w:rsidRPr="00C9326B" w:rsidRDefault="00C57C72" w:rsidP="00C57C72">
            <w:pPr>
              <w:spacing w:line="240" w:lineRule="atLeast"/>
              <w:rPr>
                <w:rFonts w:ascii="Arial" w:hAnsi="Arial" w:cs="Arial"/>
                <w:sz w:val="22"/>
                <w:szCs w:val="22"/>
              </w:rPr>
            </w:pPr>
            <w:r>
              <w:rPr>
                <w:noProof/>
              </w:rPr>
              <w:drawing>
                <wp:inline distT="0" distB="0" distL="0" distR="0" wp14:anchorId="3F005C90" wp14:editId="0BEBC9F8">
                  <wp:extent cx="3333750" cy="2371725"/>
                  <wp:effectExtent l="0" t="0" r="0" b="9525"/>
                  <wp:docPr id="5" name="Obraz 5" descr="https://biameditek.pl/298-home_default/wozek-transportowy-stryker-pr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ameditek.pl/298-home_default/wozek-transportowy-stryker-prim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noFill/>
                          <a:ln>
                            <a:noFill/>
                          </a:ln>
                        </pic:spPr>
                      </pic:pic>
                    </a:graphicData>
                  </a:graphic>
                </wp:inline>
              </w:drawing>
            </w:r>
          </w:p>
        </w:tc>
      </w:tr>
    </w:tbl>
    <w:p w:rsidR="00C57C72" w:rsidRDefault="00C57C72" w:rsidP="00721FE4">
      <w:pPr>
        <w:jc w:val="both"/>
        <w:rPr>
          <w:rFonts w:ascii="Arial" w:hAnsi="Arial" w:cs="Arial"/>
          <w:b/>
          <w:sz w:val="22"/>
          <w:szCs w:val="22"/>
          <w:u w:val="single"/>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1D2ABE">
        <w:rPr>
          <w:rFonts w:ascii="Arial" w:hAnsi="Arial" w:cs="Arial"/>
          <w:b/>
          <w:sz w:val="22"/>
          <w:szCs w:val="22"/>
          <w:u w:val="single"/>
        </w:rPr>
        <w:t xml:space="preserve">8 fotel do pobierania krwi </w:t>
      </w:r>
      <w:r w:rsidRPr="00FF14EC">
        <w:rPr>
          <w:rFonts w:ascii="Arial" w:hAnsi="Arial" w:cs="Arial"/>
          <w:b/>
          <w:sz w:val="22"/>
          <w:szCs w:val="22"/>
          <w:u w:val="single"/>
        </w:rPr>
        <w:t xml:space="preserve"> </w:t>
      </w:r>
      <w:r>
        <w:rPr>
          <w:rFonts w:ascii="Arial" w:hAnsi="Arial" w:cs="Arial"/>
          <w:b/>
          <w:sz w:val="22"/>
          <w:szCs w:val="22"/>
          <w:u w:val="single"/>
        </w:rPr>
        <w:t xml:space="preserve"> –</w:t>
      </w:r>
      <w:r w:rsidR="001D2ABE">
        <w:rPr>
          <w:rFonts w:ascii="Arial" w:hAnsi="Arial" w:cs="Arial"/>
          <w:b/>
          <w:sz w:val="22"/>
          <w:szCs w:val="22"/>
          <w:u w:val="single"/>
        </w:rPr>
        <w:t xml:space="preserve"> 1</w:t>
      </w:r>
      <w:r>
        <w:rPr>
          <w:rFonts w:ascii="Arial" w:hAnsi="Arial" w:cs="Arial"/>
          <w:b/>
          <w:sz w:val="22"/>
          <w:szCs w:val="22"/>
          <w:u w:val="single"/>
        </w:rPr>
        <w:t xml:space="preserve"> szt.</w:t>
      </w:r>
    </w:p>
    <w:p w:rsidR="00721FE4" w:rsidRDefault="00721FE4" w:rsidP="00721FE4">
      <w:pPr>
        <w:spacing w:line="240" w:lineRule="atLeast"/>
        <w:jc w:val="center"/>
        <w:rPr>
          <w:rFonts w:ascii="Arial" w:hAnsi="Arial" w:cs="Arial"/>
          <w:b/>
          <w:bCs/>
          <w:sz w:val="24"/>
          <w:szCs w:val="24"/>
        </w:rPr>
      </w:pP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1D2ABE">
            <w:pPr>
              <w:spacing w:before="100" w:beforeAutospacing="1" w:after="100" w:afterAutospacing="1"/>
              <w:jc w:val="both"/>
              <w:rPr>
                <w:rFonts w:ascii="Arial" w:hAnsi="Arial" w:cs="Arial"/>
                <w:sz w:val="22"/>
                <w:szCs w:val="22"/>
              </w:rPr>
            </w:pPr>
            <w:r w:rsidRPr="001D2ABE">
              <w:rPr>
                <w:sz w:val="24"/>
                <w:szCs w:val="24"/>
              </w:rPr>
              <w:t xml:space="preserve">Fotel </w:t>
            </w:r>
            <w:r>
              <w:rPr>
                <w:sz w:val="24"/>
                <w:szCs w:val="24"/>
              </w:rPr>
              <w:t>do pobierania krwi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1D2ABE">
            <w:pPr>
              <w:spacing w:line="240" w:lineRule="atLeast"/>
              <w:jc w:val="both"/>
              <w:rPr>
                <w:rFonts w:ascii="Arial" w:hAnsi="Arial" w:cs="Arial"/>
                <w:sz w:val="22"/>
                <w:szCs w:val="22"/>
              </w:rPr>
            </w:pPr>
            <w:r>
              <w:rPr>
                <w:sz w:val="24"/>
                <w:szCs w:val="24"/>
              </w:rPr>
              <w:t>D</w:t>
            </w:r>
            <w:r w:rsidRPr="001D2ABE">
              <w:rPr>
                <w:sz w:val="24"/>
                <w:szCs w:val="24"/>
              </w:rPr>
              <w:t>wa podłokietniki regulowane w dwóch płaszczyznach (góra-dół, na boki)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Pr>
                <w:sz w:val="24"/>
                <w:szCs w:val="24"/>
              </w:rPr>
              <w:t>R</w:t>
            </w:r>
            <w:r w:rsidRPr="001D2ABE">
              <w:rPr>
                <w:sz w:val="24"/>
                <w:szCs w:val="24"/>
              </w:rPr>
              <w:t>egulowane oparcie</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1D2ABE">
            <w:pPr>
              <w:spacing w:line="240" w:lineRule="atLeast"/>
              <w:jc w:val="both"/>
              <w:rPr>
                <w:rFonts w:ascii="Arial" w:hAnsi="Arial" w:cs="Arial"/>
                <w:sz w:val="22"/>
                <w:szCs w:val="22"/>
              </w:rPr>
            </w:pPr>
            <w:r w:rsidRPr="001D2ABE">
              <w:rPr>
                <w:sz w:val="24"/>
                <w:szCs w:val="24"/>
              </w:rPr>
              <w:t xml:space="preserve">Siedzisko, oparcie i podłokietniki </w:t>
            </w:r>
            <w:r>
              <w:rPr>
                <w:sz w:val="24"/>
                <w:szCs w:val="24"/>
              </w:rPr>
              <w:t xml:space="preserve">pokryte </w:t>
            </w:r>
            <w:r w:rsidRPr="001D2ABE">
              <w:rPr>
                <w:sz w:val="24"/>
                <w:szCs w:val="24"/>
              </w:rPr>
              <w:t>materiałem skóropodobnym</w:t>
            </w:r>
            <w:r>
              <w:rPr>
                <w:sz w:val="24"/>
                <w:szCs w:val="24"/>
              </w:rPr>
              <w:t>/winylowym – kolor do uzgodnienia.</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1D2ABE">
            <w:pPr>
              <w:spacing w:line="240" w:lineRule="atLeast"/>
              <w:rPr>
                <w:rFonts w:ascii="Arial" w:hAnsi="Arial" w:cs="Arial"/>
                <w:sz w:val="22"/>
                <w:szCs w:val="22"/>
              </w:rPr>
            </w:pPr>
            <w:r>
              <w:rPr>
                <w:sz w:val="24"/>
                <w:szCs w:val="24"/>
              </w:rPr>
              <w:t>Stabilna stalowa konstrukcja</w:t>
            </w:r>
            <w:r w:rsidRPr="001D2ABE">
              <w:rPr>
                <w:sz w:val="24"/>
                <w:szCs w:val="24"/>
              </w:rPr>
              <w:t xml:space="preserve"> malowan</w:t>
            </w:r>
            <w:r>
              <w:rPr>
                <w:sz w:val="24"/>
                <w:szCs w:val="24"/>
              </w:rPr>
              <w:t>a</w:t>
            </w:r>
            <w:r w:rsidRPr="001D2ABE">
              <w:rPr>
                <w:sz w:val="24"/>
                <w:szCs w:val="24"/>
              </w:rPr>
              <w:t xml:space="preserve"> proszkowo</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sidRPr="001D2ABE">
              <w:rPr>
                <w:sz w:val="24"/>
                <w:szCs w:val="24"/>
              </w:rPr>
              <w:t>Opacie regulowane jest za pomocą sprężyny gazowej.</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D2ABE" w:rsidRDefault="001D2ABE" w:rsidP="001D2ABE">
            <w:pPr>
              <w:rPr>
                <w:sz w:val="24"/>
                <w:szCs w:val="24"/>
              </w:rPr>
            </w:pPr>
            <w:r>
              <w:rPr>
                <w:sz w:val="24"/>
                <w:szCs w:val="24"/>
              </w:rPr>
              <w:t>S</w:t>
            </w:r>
            <w:r w:rsidRPr="001D2ABE">
              <w:rPr>
                <w:sz w:val="24"/>
                <w:szCs w:val="24"/>
              </w:rPr>
              <w:t xml:space="preserve">zerokość: 80 cm (siedzisko 45 cm)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sidRPr="001D2ABE">
              <w:rPr>
                <w:sz w:val="24"/>
                <w:szCs w:val="24"/>
              </w:rPr>
              <w:t>Wysokość: 125 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sidRPr="001D2ABE">
              <w:rPr>
                <w:sz w:val="24"/>
                <w:szCs w:val="24"/>
              </w:rPr>
              <w:t>Głębokość: 80 cm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sidRPr="001D2ABE">
              <w:rPr>
                <w:sz w:val="24"/>
                <w:szCs w:val="24"/>
              </w:rPr>
              <w:t>Dopuszczalne obciążenie: 130 kg</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C9326B" w:rsidRDefault="001D2ABE" w:rsidP="00721FE4">
            <w:pPr>
              <w:spacing w:line="240" w:lineRule="atLeast"/>
              <w:rPr>
                <w:rFonts w:ascii="Arial" w:hAnsi="Arial" w:cs="Arial"/>
                <w:sz w:val="22"/>
                <w:szCs w:val="22"/>
              </w:rPr>
            </w:pPr>
            <w:r w:rsidRPr="001D2ABE">
              <w:rPr>
                <w:sz w:val="24"/>
                <w:szCs w:val="24"/>
              </w:rPr>
              <w:t>Waga: 40 kg</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1D2ABE"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1D2ABE" w:rsidRPr="00721FE4" w:rsidRDefault="001D2ABE" w:rsidP="001D2ABE">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1D2ABE" w:rsidRPr="001D2ABE" w:rsidRDefault="001D2ABE" w:rsidP="001D2ABE">
            <w:pPr>
              <w:spacing w:line="240" w:lineRule="atLeast"/>
              <w:rPr>
                <w:sz w:val="24"/>
                <w:szCs w:val="24"/>
              </w:rPr>
            </w:pPr>
            <w:r w:rsidRPr="001D2ABE">
              <w:rPr>
                <w:sz w:val="24"/>
                <w:szCs w:val="24"/>
              </w:rPr>
              <w:t>Regulacja wysokości podłokietników: od 0 cm do 20 cm</w:t>
            </w:r>
          </w:p>
        </w:tc>
        <w:tc>
          <w:tcPr>
            <w:tcW w:w="1843"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p>
        </w:tc>
      </w:tr>
      <w:tr w:rsidR="001D2ABE"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1D2ABE" w:rsidRPr="00721FE4" w:rsidRDefault="001D2ABE" w:rsidP="001D2ABE">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1D2ABE" w:rsidRPr="001D2ABE" w:rsidRDefault="001D2ABE" w:rsidP="001D2ABE">
            <w:pPr>
              <w:spacing w:line="240" w:lineRule="atLeast"/>
              <w:rPr>
                <w:sz w:val="24"/>
                <w:szCs w:val="24"/>
              </w:rPr>
            </w:pPr>
            <w:r w:rsidRPr="001D2ABE">
              <w:rPr>
                <w:sz w:val="24"/>
                <w:szCs w:val="24"/>
              </w:rPr>
              <w:t>Regulacją kąta podłokietników (w poziomie): 180°</w:t>
            </w:r>
          </w:p>
        </w:tc>
        <w:tc>
          <w:tcPr>
            <w:tcW w:w="1843"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p>
        </w:tc>
      </w:tr>
      <w:tr w:rsidR="001D2ABE"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1D2ABE" w:rsidRPr="00721FE4" w:rsidRDefault="001D2ABE" w:rsidP="001D2ABE">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1D2ABE" w:rsidRPr="001D2ABE" w:rsidRDefault="001D2ABE" w:rsidP="001D2ABE">
            <w:pPr>
              <w:spacing w:line="240" w:lineRule="atLeast"/>
              <w:rPr>
                <w:sz w:val="24"/>
                <w:szCs w:val="24"/>
              </w:rPr>
            </w:pPr>
            <w:r w:rsidRPr="001D2ABE">
              <w:rPr>
                <w:sz w:val="24"/>
                <w:szCs w:val="24"/>
              </w:rPr>
              <w:t>Regulacja kąta oparcia: 93° - 180°</w:t>
            </w:r>
          </w:p>
        </w:tc>
        <w:tc>
          <w:tcPr>
            <w:tcW w:w="1843"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p>
        </w:tc>
      </w:tr>
      <w:tr w:rsidR="001D2ABE"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1D2ABE" w:rsidRPr="00721FE4" w:rsidRDefault="001D2ABE" w:rsidP="001D2ABE">
            <w:pPr>
              <w:pStyle w:val="Akapitzlist"/>
              <w:numPr>
                <w:ilvl w:val="0"/>
                <w:numId w:val="47"/>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1D2ABE" w:rsidRPr="001D2ABE" w:rsidRDefault="001D2ABE" w:rsidP="001D2ABE">
            <w:pPr>
              <w:spacing w:line="240" w:lineRule="atLeast"/>
              <w:rPr>
                <w:sz w:val="24"/>
                <w:szCs w:val="24"/>
              </w:rPr>
            </w:pPr>
            <w:r w:rsidRPr="001D2ABE">
              <w:rPr>
                <w:sz w:val="24"/>
                <w:szCs w:val="24"/>
              </w:rPr>
              <w:t>Wymiar podłokietników: 40 x 15 cm</w:t>
            </w:r>
          </w:p>
        </w:tc>
        <w:tc>
          <w:tcPr>
            <w:tcW w:w="1843"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1D2ABE" w:rsidRPr="00C9326B" w:rsidRDefault="001D2ABE" w:rsidP="001D2ABE">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tbl>
      <w:tblPr>
        <w:tblW w:w="6202" w:type="dxa"/>
        <w:jc w:val="center"/>
        <w:tblLayout w:type="fixed"/>
        <w:tblCellMar>
          <w:left w:w="70" w:type="dxa"/>
          <w:right w:w="70" w:type="dxa"/>
        </w:tblCellMar>
        <w:tblLook w:val="0000" w:firstRow="0" w:lastRow="0" w:firstColumn="0" w:lastColumn="0" w:noHBand="0" w:noVBand="0"/>
      </w:tblPr>
      <w:tblGrid>
        <w:gridCol w:w="6202"/>
      </w:tblGrid>
      <w:tr w:rsidR="000264F7" w:rsidRPr="00C9326B" w:rsidTr="000264F7">
        <w:trPr>
          <w:cantSplit/>
          <w:trHeight w:val="5120"/>
          <w:jc w:val="center"/>
        </w:trPr>
        <w:tc>
          <w:tcPr>
            <w:tcW w:w="6202" w:type="dxa"/>
            <w:tcBorders>
              <w:top w:val="single" w:sz="6" w:space="0" w:color="auto"/>
              <w:left w:val="single" w:sz="6" w:space="0" w:color="auto"/>
              <w:bottom w:val="single" w:sz="6" w:space="0" w:color="auto"/>
              <w:right w:val="single" w:sz="6" w:space="0" w:color="auto"/>
            </w:tcBorders>
          </w:tcPr>
          <w:p w:rsidR="000264F7" w:rsidRDefault="000264F7" w:rsidP="00042CD0">
            <w:pPr>
              <w:spacing w:line="240" w:lineRule="atLeast"/>
              <w:jc w:val="center"/>
              <w:rPr>
                <w:rFonts w:ascii="Arial" w:hAnsi="Arial" w:cs="Arial"/>
                <w:sz w:val="22"/>
                <w:szCs w:val="22"/>
              </w:rPr>
            </w:pPr>
            <w:r>
              <w:rPr>
                <w:rFonts w:ascii="Arial" w:hAnsi="Arial" w:cs="Arial"/>
                <w:sz w:val="22"/>
                <w:szCs w:val="22"/>
              </w:rPr>
              <w:t>Zdjęcie poglądowe</w:t>
            </w:r>
          </w:p>
          <w:p w:rsidR="000264F7" w:rsidRDefault="000264F7" w:rsidP="00042CD0">
            <w:pPr>
              <w:spacing w:line="240" w:lineRule="atLeast"/>
              <w:jc w:val="center"/>
              <w:rPr>
                <w:rFonts w:ascii="Arial" w:hAnsi="Arial" w:cs="Arial"/>
                <w:sz w:val="22"/>
                <w:szCs w:val="22"/>
              </w:rPr>
            </w:pPr>
          </w:p>
          <w:p w:rsidR="000264F7" w:rsidRPr="00C9326B" w:rsidRDefault="000264F7" w:rsidP="00042CD0">
            <w:pPr>
              <w:spacing w:line="240" w:lineRule="atLeast"/>
              <w:jc w:val="center"/>
              <w:rPr>
                <w:rFonts w:ascii="Arial" w:hAnsi="Arial" w:cs="Arial"/>
                <w:sz w:val="22"/>
                <w:szCs w:val="22"/>
              </w:rPr>
            </w:pPr>
            <w:r>
              <w:rPr>
                <w:noProof/>
              </w:rPr>
              <w:drawing>
                <wp:inline distT="0" distB="0" distL="0" distR="0" wp14:anchorId="3D966EF2" wp14:editId="4F2B0EA8">
                  <wp:extent cx="3152775" cy="2790825"/>
                  <wp:effectExtent l="0" t="0" r="9525" b="9525"/>
                  <wp:docPr id="3" name="Obraz 3" descr="https://www.juventas.pl/5558-large_default/fotel-do-pobierania-krwi-jf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juventas.pl/5558-large_default/fotel-do-pobierania-krwi-jfk-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2775" cy="2790825"/>
                          </a:xfrm>
                          <a:prstGeom prst="rect">
                            <a:avLst/>
                          </a:prstGeom>
                          <a:noFill/>
                          <a:ln>
                            <a:noFill/>
                          </a:ln>
                        </pic:spPr>
                      </pic:pic>
                    </a:graphicData>
                  </a:graphic>
                </wp:inline>
              </w:drawing>
            </w:r>
          </w:p>
        </w:tc>
      </w:tr>
    </w:tbl>
    <w:p w:rsidR="00721FE4" w:rsidRDefault="00721FE4"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0264F7">
        <w:rPr>
          <w:rFonts w:ascii="Arial" w:hAnsi="Arial" w:cs="Arial"/>
          <w:b/>
          <w:sz w:val="22"/>
          <w:szCs w:val="22"/>
          <w:u w:val="single"/>
        </w:rPr>
        <w:t xml:space="preserve">9     taborety z oparciem </w:t>
      </w:r>
      <w:r>
        <w:rPr>
          <w:rFonts w:ascii="Arial" w:hAnsi="Arial" w:cs="Arial"/>
          <w:b/>
          <w:sz w:val="22"/>
          <w:szCs w:val="22"/>
          <w:u w:val="single"/>
        </w:rPr>
        <w:t>–</w:t>
      </w:r>
      <w:r w:rsidR="000264F7">
        <w:rPr>
          <w:rFonts w:ascii="Arial" w:hAnsi="Arial" w:cs="Arial"/>
          <w:b/>
          <w:sz w:val="22"/>
          <w:szCs w:val="22"/>
          <w:u w:val="single"/>
        </w:rPr>
        <w:t xml:space="preserve"> 4</w:t>
      </w:r>
      <w:r>
        <w:rPr>
          <w:rFonts w:ascii="Arial" w:hAnsi="Arial" w:cs="Arial"/>
          <w:b/>
          <w:sz w:val="22"/>
          <w:szCs w:val="22"/>
          <w:u w:val="single"/>
        </w:rPr>
        <w:t xml:space="preserve"> szt.</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264F7" w:rsidP="00721FE4">
            <w:pPr>
              <w:spacing w:line="240" w:lineRule="atLeast"/>
              <w:rPr>
                <w:rFonts w:ascii="Arial" w:hAnsi="Arial" w:cs="Arial"/>
              </w:rPr>
            </w:pPr>
            <w:r w:rsidRPr="000843CD">
              <w:rPr>
                <w:rFonts w:ascii="Arial" w:hAnsi="Arial" w:cs="Arial"/>
                <w:color w:val="000000"/>
              </w:rPr>
              <w:t>Taboret - stołek obrotowy  z oparciem.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264F7" w:rsidP="00721FE4">
            <w:pPr>
              <w:spacing w:line="240" w:lineRule="atLeast"/>
              <w:rPr>
                <w:rFonts w:ascii="Arial" w:hAnsi="Arial" w:cs="Arial"/>
              </w:rPr>
            </w:pPr>
            <w:r w:rsidRPr="000843CD">
              <w:rPr>
                <w:rFonts w:ascii="Arial" w:hAnsi="Arial" w:cs="Arial"/>
                <w:color w:val="000000"/>
              </w:rPr>
              <w:t>Konstrukcja podstawy taboretu stalowa, chromowana, na kółkach, ze sprężyną gazową umożliwiającą regulację wysokości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264F7" w:rsidP="000264F7">
            <w:pPr>
              <w:spacing w:line="240" w:lineRule="atLeast"/>
              <w:rPr>
                <w:rFonts w:ascii="Arial" w:hAnsi="Arial" w:cs="Arial"/>
              </w:rPr>
            </w:pPr>
            <w:r w:rsidRPr="000843CD">
              <w:rPr>
                <w:rFonts w:ascii="Arial" w:hAnsi="Arial" w:cs="Arial"/>
                <w:color w:val="000000"/>
              </w:rPr>
              <w:t>Siedzisko i oparcie wyłożone miękką pianką, tapicerowane pokryciem tworzywowym, łatwe do utrzymania w czystości. </w:t>
            </w:r>
            <w:r w:rsidR="000843CD" w:rsidRPr="000843CD">
              <w:rPr>
                <w:rFonts w:ascii="Arial" w:hAnsi="Arial" w:cs="Arial"/>
                <w:color w:val="000000"/>
              </w:rPr>
              <w:t xml:space="preserve"> Kolor do uzgodnienia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rPr>
              <w:t>Wysokość minimum  650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rPr>
              <w:t>Szerokość max 900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color w:val="000000"/>
              </w:rPr>
              <w:t>Średnica siedziska, 390 mm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color w:val="000000"/>
              </w:rPr>
              <w:t>Grubość siedziska, 100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0843CD" w:rsidP="00721FE4">
            <w:pPr>
              <w:spacing w:line="240" w:lineRule="atLeast"/>
              <w:jc w:val="center"/>
              <w:rPr>
                <w:rFonts w:ascii="Arial" w:hAnsi="Arial" w:cs="Arial"/>
                <w:sz w:val="22"/>
                <w:szCs w:val="22"/>
              </w:rPr>
            </w:pPr>
            <w:r>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color w:val="000000"/>
              </w:rPr>
              <w:t>Średnica podstawy, 640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8"/>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0843CD" w:rsidRDefault="000843CD" w:rsidP="00721FE4">
            <w:pPr>
              <w:spacing w:line="240" w:lineRule="atLeast"/>
              <w:rPr>
                <w:rFonts w:ascii="Arial" w:hAnsi="Arial" w:cs="Arial"/>
              </w:rPr>
            </w:pPr>
            <w:r w:rsidRPr="000843CD">
              <w:rPr>
                <w:rFonts w:ascii="Arial" w:hAnsi="Arial" w:cs="Arial"/>
                <w:color w:val="000000"/>
              </w:rPr>
              <w:t>Wysokość oparcia, 280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tbl>
      <w:tblPr>
        <w:tblW w:w="4691" w:type="dxa"/>
        <w:jc w:val="center"/>
        <w:tblLayout w:type="fixed"/>
        <w:tblCellMar>
          <w:left w:w="70" w:type="dxa"/>
          <w:right w:w="70" w:type="dxa"/>
        </w:tblCellMar>
        <w:tblLook w:val="0000" w:firstRow="0" w:lastRow="0" w:firstColumn="0" w:lastColumn="0" w:noHBand="0" w:noVBand="0"/>
      </w:tblPr>
      <w:tblGrid>
        <w:gridCol w:w="4691"/>
      </w:tblGrid>
      <w:tr w:rsidR="000264F7" w:rsidRPr="00C9326B" w:rsidTr="000843CD">
        <w:trPr>
          <w:cantSplit/>
          <w:trHeight w:val="4374"/>
          <w:jc w:val="center"/>
        </w:trPr>
        <w:tc>
          <w:tcPr>
            <w:tcW w:w="4691" w:type="dxa"/>
            <w:tcBorders>
              <w:top w:val="single" w:sz="6" w:space="0" w:color="auto"/>
              <w:left w:val="single" w:sz="6" w:space="0" w:color="auto"/>
              <w:bottom w:val="single" w:sz="6" w:space="0" w:color="auto"/>
              <w:right w:val="single" w:sz="6" w:space="0" w:color="auto"/>
            </w:tcBorders>
          </w:tcPr>
          <w:p w:rsidR="000264F7" w:rsidRPr="00C9326B" w:rsidRDefault="000264F7" w:rsidP="00871377">
            <w:pPr>
              <w:spacing w:line="240" w:lineRule="atLeast"/>
              <w:rPr>
                <w:rFonts w:ascii="Arial" w:hAnsi="Arial" w:cs="Arial"/>
                <w:sz w:val="22"/>
                <w:szCs w:val="22"/>
              </w:rPr>
            </w:pPr>
            <w:r>
              <w:rPr>
                <w:rFonts w:ascii="Arial" w:hAnsi="Arial" w:cs="Arial"/>
                <w:sz w:val="22"/>
                <w:szCs w:val="22"/>
              </w:rPr>
              <w:t>Zdjęcie poglądowe</w:t>
            </w:r>
            <w:r>
              <w:rPr>
                <w:noProof/>
              </w:rPr>
              <w:drawing>
                <wp:inline distT="0" distB="0" distL="0" distR="0" wp14:anchorId="4C152FD9" wp14:editId="63D9805B">
                  <wp:extent cx="2352675" cy="2276475"/>
                  <wp:effectExtent l="0" t="0" r="9525" b="9525"/>
                  <wp:docPr id="8" name="Obraz 8" descr="https://www.cezal.pl/6686-large_default/taboret-leko-op-obrotowy-regulowany-z-oparc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ezal.pl/6686-large_default/taboret-leko-op-obrotowy-regulowany-z-oparci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0264F7" w:rsidRPr="00C9326B" w:rsidRDefault="000264F7" w:rsidP="00871377">
            <w:pPr>
              <w:spacing w:line="240" w:lineRule="atLeast"/>
              <w:jc w:val="center"/>
              <w:rPr>
                <w:rFonts w:ascii="Arial" w:hAnsi="Arial" w:cs="Arial"/>
                <w:sz w:val="22"/>
                <w:szCs w:val="22"/>
              </w:rPr>
            </w:pPr>
          </w:p>
        </w:tc>
      </w:tr>
    </w:tbl>
    <w:p w:rsidR="00721FE4" w:rsidRDefault="00721FE4" w:rsidP="00721FE4"/>
    <w:p w:rsidR="00721FE4" w:rsidRDefault="00721FE4"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721FE4" w:rsidRPr="00FF14EC" w:rsidRDefault="00721FE4" w:rsidP="00721FE4">
      <w:pPr>
        <w:jc w:val="both"/>
        <w:rPr>
          <w:rFonts w:ascii="Arial" w:hAnsi="Arial" w:cs="Arial"/>
          <w:b/>
          <w:sz w:val="22"/>
          <w:szCs w:val="22"/>
          <w:u w:val="single"/>
        </w:rPr>
      </w:pPr>
      <w:r w:rsidRPr="00FF14EC">
        <w:rPr>
          <w:rFonts w:ascii="Arial" w:hAnsi="Arial" w:cs="Arial"/>
          <w:b/>
          <w:sz w:val="22"/>
          <w:szCs w:val="22"/>
          <w:u w:val="single"/>
        </w:rPr>
        <w:t xml:space="preserve">Pakiet  </w:t>
      </w:r>
      <w:r w:rsidR="000843CD">
        <w:rPr>
          <w:rFonts w:ascii="Arial" w:hAnsi="Arial" w:cs="Arial"/>
          <w:b/>
          <w:sz w:val="22"/>
          <w:szCs w:val="22"/>
          <w:u w:val="single"/>
        </w:rPr>
        <w:t xml:space="preserve"> wózek oddziałowy – 1 </w:t>
      </w:r>
      <w:r>
        <w:rPr>
          <w:rFonts w:ascii="Arial" w:hAnsi="Arial" w:cs="Arial"/>
          <w:b/>
          <w:sz w:val="22"/>
          <w:szCs w:val="22"/>
          <w:u w:val="single"/>
        </w:rPr>
        <w:t xml:space="preserve"> szt.</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Producent: </w:t>
      </w:r>
      <w:r w:rsidRPr="00BB0D67">
        <w:rPr>
          <w:rFonts w:ascii="Arial" w:hAnsi="Arial" w:cs="Arial"/>
          <w:b/>
        </w:rPr>
        <w:t>_________________</w:t>
      </w:r>
      <w:r>
        <w:rPr>
          <w:rFonts w:ascii="Arial" w:hAnsi="Arial" w:cs="Arial"/>
          <w:b/>
        </w:rPr>
        <w:t>________________________________________________</w:t>
      </w:r>
    </w:p>
    <w:p w:rsidR="00721FE4" w:rsidRPr="00BB0D67" w:rsidRDefault="00721FE4" w:rsidP="00721FE4">
      <w:pPr>
        <w:tabs>
          <w:tab w:val="left" w:pos="3969"/>
        </w:tabs>
        <w:spacing w:line="240" w:lineRule="atLeast"/>
        <w:rPr>
          <w:rFonts w:ascii="Arial" w:hAnsi="Arial" w:cs="Arial"/>
          <w:b/>
        </w:rPr>
      </w:pPr>
      <w:r>
        <w:rPr>
          <w:rFonts w:ascii="Arial" w:hAnsi="Arial" w:cs="Arial"/>
          <w:b/>
        </w:rPr>
        <w:t xml:space="preserve">Kraj: </w:t>
      </w:r>
      <w:r w:rsidRPr="00BB0D67">
        <w:rPr>
          <w:rFonts w:ascii="Arial" w:hAnsi="Arial" w:cs="Arial"/>
          <w:b/>
        </w:rPr>
        <w:t>_________________________________________________________</w:t>
      </w:r>
      <w:r>
        <w:rPr>
          <w:rFonts w:ascii="Arial" w:hAnsi="Arial" w:cs="Arial"/>
          <w:b/>
        </w:rPr>
        <w:t>_____________</w:t>
      </w:r>
    </w:p>
    <w:p w:rsidR="00721FE4" w:rsidRDefault="00721FE4" w:rsidP="00721FE4">
      <w:pPr>
        <w:tabs>
          <w:tab w:val="left" w:pos="3969"/>
        </w:tabs>
        <w:spacing w:line="240" w:lineRule="atLeast"/>
        <w:rPr>
          <w:rFonts w:ascii="Arial" w:hAnsi="Arial" w:cs="Arial"/>
          <w:b/>
        </w:rPr>
      </w:pPr>
      <w:r>
        <w:rPr>
          <w:rFonts w:ascii="Arial" w:hAnsi="Arial" w:cs="Arial"/>
          <w:b/>
        </w:rPr>
        <w:t>Model / typ:</w:t>
      </w:r>
      <w:r w:rsidRPr="00BB0D67">
        <w:rPr>
          <w:rFonts w:ascii="Arial" w:hAnsi="Arial" w:cs="Arial"/>
          <w:b/>
        </w:rPr>
        <w:t>______________</w:t>
      </w:r>
      <w:r>
        <w:rPr>
          <w:rFonts w:ascii="Arial" w:hAnsi="Arial" w:cs="Arial"/>
          <w:b/>
        </w:rPr>
        <w:t>___________________________________________________</w:t>
      </w:r>
    </w:p>
    <w:p w:rsidR="00721FE4" w:rsidRPr="002D5C08" w:rsidRDefault="00721FE4" w:rsidP="00721FE4">
      <w:pPr>
        <w:pStyle w:val="Default"/>
        <w:spacing w:line="240" w:lineRule="atLeast"/>
        <w:rPr>
          <w:rFonts w:ascii="Arial" w:hAnsi="Arial" w:cs="Arial"/>
          <w:bCs/>
          <w:i/>
          <w:sz w:val="22"/>
          <w:szCs w:val="22"/>
        </w:rPr>
      </w:pPr>
      <w:r w:rsidRPr="002D5C08">
        <w:rPr>
          <w:rFonts w:ascii="Arial" w:hAnsi="Arial" w:cs="Arial"/>
          <w:b/>
          <w:sz w:val="20"/>
          <w:szCs w:val="20"/>
        </w:rPr>
        <w:t xml:space="preserve">Rok produkcji </w:t>
      </w:r>
      <w:r w:rsidRPr="00721FE4">
        <w:rPr>
          <w:rFonts w:ascii="Arial" w:hAnsi="Arial" w:cs="Arial"/>
          <w:bCs/>
          <w:i/>
          <w:sz w:val="22"/>
          <w:szCs w:val="22"/>
          <w:vertAlign w:val="subscript"/>
        </w:rPr>
        <w:t>nie wcześniej niż 2017r</w:t>
      </w:r>
      <w:r>
        <w:rPr>
          <w:rFonts w:ascii="Arial" w:hAnsi="Arial" w:cs="Arial"/>
          <w:bCs/>
          <w:i/>
          <w:sz w:val="22"/>
          <w:szCs w:val="22"/>
          <w:vertAlign w:val="subscript"/>
        </w:rPr>
        <w:t>.</w:t>
      </w:r>
      <w:r w:rsidRPr="002D5C08">
        <w:rPr>
          <w:rFonts w:ascii="Arial" w:hAnsi="Arial" w:cs="Arial"/>
          <w:b/>
          <w:sz w:val="20"/>
          <w:szCs w:val="20"/>
        </w:rPr>
        <w:t>_________________________________</w:t>
      </w:r>
      <w:r w:rsidRPr="002D5C08">
        <w:rPr>
          <w:rFonts w:ascii="Arial" w:hAnsi="Arial" w:cs="Arial"/>
          <w:bCs/>
          <w:i/>
          <w:sz w:val="22"/>
          <w:szCs w:val="22"/>
        </w:rPr>
        <w:t xml:space="preserve"> </w:t>
      </w:r>
    </w:p>
    <w:p w:rsidR="00721FE4" w:rsidRDefault="00721FE4" w:rsidP="00721FE4">
      <w:pPr>
        <w:spacing w:line="240" w:lineRule="atLeast"/>
        <w:jc w:val="center"/>
        <w:rPr>
          <w:rFonts w:ascii="Arial" w:hAnsi="Arial" w:cs="Arial"/>
          <w:b/>
          <w:bCs/>
          <w:sz w:val="24"/>
          <w:szCs w:val="24"/>
        </w:rPr>
      </w:pPr>
    </w:p>
    <w:tbl>
      <w:tblPr>
        <w:tblW w:w="10843" w:type="dxa"/>
        <w:jc w:val="center"/>
        <w:tblLayout w:type="fixed"/>
        <w:tblCellMar>
          <w:left w:w="70" w:type="dxa"/>
          <w:right w:w="70" w:type="dxa"/>
        </w:tblCellMar>
        <w:tblLook w:val="0000" w:firstRow="0" w:lastRow="0" w:firstColumn="0" w:lastColumn="0" w:noHBand="0" w:noVBand="0"/>
      </w:tblPr>
      <w:tblGrid>
        <w:gridCol w:w="1122"/>
        <w:gridCol w:w="5107"/>
        <w:gridCol w:w="1843"/>
        <w:gridCol w:w="2771"/>
      </w:tblGrid>
      <w:tr w:rsidR="00721FE4" w:rsidRPr="00C9326B" w:rsidTr="00721FE4">
        <w:trPr>
          <w:trHeight w:val="780"/>
          <w:jc w:val="center"/>
        </w:trPr>
        <w:tc>
          <w:tcPr>
            <w:tcW w:w="1122"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b/>
                <w:sz w:val="22"/>
                <w:szCs w:val="22"/>
              </w:rPr>
              <w:t>LP.</w:t>
            </w:r>
          </w:p>
        </w:tc>
        <w:tc>
          <w:tcPr>
            <w:tcW w:w="5107"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b/>
                <w:sz w:val="22"/>
                <w:szCs w:val="22"/>
              </w:rPr>
            </w:pPr>
            <w:r w:rsidRPr="00C9326B">
              <w:rPr>
                <w:rFonts w:ascii="Arial" w:hAnsi="Arial" w:cs="Arial"/>
                <w:b/>
                <w:sz w:val="22"/>
                <w:szCs w:val="22"/>
              </w:rPr>
              <w:t>WYMAGANE PARAMETRY I WARUNKI</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b/>
                <w:sz w:val="22"/>
                <w:szCs w:val="22"/>
              </w:rPr>
            </w:pPr>
          </w:p>
          <w:p w:rsidR="00721FE4" w:rsidRDefault="00721FE4" w:rsidP="00721FE4">
            <w:pPr>
              <w:spacing w:line="240" w:lineRule="atLeast"/>
              <w:jc w:val="center"/>
              <w:rPr>
                <w:rFonts w:ascii="Arial" w:hAnsi="Arial" w:cs="Arial"/>
                <w:b/>
                <w:sz w:val="22"/>
                <w:szCs w:val="22"/>
              </w:rPr>
            </w:pPr>
            <w:r w:rsidRPr="00C9326B">
              <w:rPr>
                <w:rFonts w:ascii="Arial" w:hAnsi="Arial" w:cs="Arial"/>
                <w:b/>
                <w:sz w:val="22"/>
                <w:szCs w:val="22"/>
              </w:rPr>
              <w:t>PARAMETR WYMAGANY</w:t>
            </w:r>
          </w:p>
          <w:p w:rsidR="00721FE4" w:rsidRPr="00C9326B" w:rsidRDefault="00721FE4" w:rsidP="00721FE4">
            <w:pPr>
              <w:spacing w:line="240" w:lineRule="atLeast"/>
              <w:jc w:val="center"/>
              <w:rPr>
                <w:rFonts w:ascii="Arial" w:hAnsi="Arial" w:cs="Arial"/>
                <w:b/>
                <w:sz w:val="22"/>
                <w:szCs w:val="22"/>
              </w:rPr>
            </w:pPr>
            <w:r>
              <w:rPr>
                <w:rFonts w:ascii="Arial" w:hAnsi="Arial" w:cs="Arial"/>
                <w:b/>
                <w:sz w:val="22"/>
                <w:szCs w:val="22"/>
              </w:rPr>
              <w:t>TAK/NIE</w:t>
            </w:r>
          </w:p>
        </w:tc>
        <w:tc>
          <w:tcPr>
            <w:tcW w:w="2771" w:type="dxa"/>
            <w:tcBorders>
              <w:top w:val="single" w:sz="6" w:space="0" w:color="auto"/>
              <w:left w:val="single" w:sz="6" w:space="0" w:color="auto"/>
              <w:bottom w:val="single" w:sz="6" w:space="0" w:color="auto"/>
              <w:right w:val="single" w:sz="6" w:space="0" w:color="auto"/>
            </w:tcBorders>
            <w:vAlign w:val="center"/>
          </w:tcPr>
          <w:p w:rsidR="00721FE4" w:rsidRPr="00C9326B" w:rsidRDefault="00721FE4" w:rsidP="00721FE4">
            <w:pPr>
              <w:spacing w:line="240" w:lineRule="atLeast"/>
              <w:jc w:val="center"/>
              <w:rPr>
                <w:rFonts w:ascii="Arial" w:hAnsi="Arial" w:cs="Arial"/>
                <w:sz w:val="22"/>
                <w:szCs w:val="22"/>
              </w:rPr>
            </w:pPr>
            <w:r w:rsidRPr="00111F16">
              <w:rPr>
                <w:rFonts w:ascii="Arial" w:eastAsia="SimSun" w:hAnsi="Arial" w:cs="Arial"/>
                <w:b/>
                <w:kern w:val="1"/>
                <w:sz w:val="22"/>
                <w:szCs w:val="22"/>
                <w:lang w:eastAsia="hi-IN" w:bidi="hi-IN"/>
              </w:rPr>
              <w:t>Opis parametru oferowanego</w:t>
            </w: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1E5027">
            <w:pPr>
              <w:spacing w:before="100" w:beforeAutospacing="1" w:after="100" w:afterAutospacing="1"/>
              <w:jc w:val="both"/>
              <w:rPr>
                <w:rFonts w:ascii="Arial" w:hAnsi="Arial" w:cs="Arial"/>
                <w:sz w:val="22"/>
                <w:szCs w:val="22"/>
              </w:rPr>
            </w:pPr>
            <w:r w:rsidRPr="001E5027">
              <w:rPr>
                <w:rFonts w:ascii="Arial" w:hAnsi="Arial" w:cs="Arial"/>
                <w:bCs/>
                <w:sz w:val="22"/>
                <w:szCs w:val="22"/>
              </w:rPr>
              <w:t xml:space="preserve">Wózek wielofunkcyjny, mobilny, lekki. </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Konstrukcja wykonana z metalowych rurek lakierowanych proszkowo.</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wyposażony jest w druciany koszyk, wyjmowane pojemniki z tworzywa oraz worek  - poj 40 l. - foliowy z przykryciem.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Cztery kółka jezdne, w tym dwa z blokadą.</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Długość: 645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Szerokość: 425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r w:rsidR="00721FE4" w:rsidRPr="00C9326B" w:rsidTr="00721FE4">
        <w:trPr>
          <w:cantSplit/>
          <w:jc w:val="center"/>
        </w:trPr>
        <w:tc>
          <w:tcPr>
            <w:tcW w:w="1122" w:type="dxa"/>
            <w:tcBorders>
              <w:top w:val="single" w:sz="6" w:space="0" w:color="auto"/>
              <w:left w:val="single" w:sz="6" w:space="0" w:color="auto"/>
              <w:bottom w:val="single" w:sz="6" w:space="0" w:color="auto"/>
              <w:right w:val="single" w:sz="6" w:space="0" w:color="auto"/>
            </w:tcBorders>
          </w:tcPr>
          <w:p w:rsidR="00721FE4" w:rsidRPr="00721FE4" w:rsidRDefault="00721FE4" w:rsidP="009B3811">
            <w:pPr>
              <w:pStyle w:val="Akapitzlist"/>
              <w:numPr>
                <w:ilvl w:val="0"/>
                <w:numId w:val="49"/>
              </w:numPr>
              <w:spacing w:line="240" w:lineRule="atLeast"/>
              <w:jc w:val="center"/>
              <w:rPr>
                <w:rFonts w:ascii="Arial" w:hAnsi="Arial" w:cs="Arial"/>
              </w:rPr>
            </w:pPr>
          </w:p>
        </w:tc>
        <w:tc>
          <w:tcPr>
            <w:tcW w:w="5107" w:type="dxa"/>
            <w:tcBorders>
              <w:top w:val="single" w:sz="6" w:space="0" w:color="auto"/>
              <w:left w:val="single" w:sz="6" w:space="0" w:color="auto"/>
              <w:bottom w:val="single" w:sz="6" w:space="0" w:color="auto"/>
              <w:right w:val="single" w:sz="6" w:space="0" w:color="auto"/>
            </w:tcBorders>
          </w:tcPr>
          <w:p w:rsidR="00721FE4" w:rsidRPr="001E5027" w:rsidRDefault="001E5027" w:rsidP="00721FE4">
            <w:pPr>
              <w:spacing w:line="240" w:lineRule="atLeast"/>
              <w:rPr>
                <w:rFonts w:ascii="Arial" w:hAnsi="Arial" w:cs="Arial"/>
                <w:sz w:val="22"/>
                <w:szCs w:val="22"/>
              </w:rPr>
            </w:pPr>
            <w:r w:rsidRPr="001E5027">
              <w:rPr>
                <w:rFonts w:ascii="Arial" w:hAnsi="Arial" w:cs="Arial"/>
                <w:bCs/>
                <w:sz w:val="22"/>
                <w:szCs w:val="22"/>
              </w:rPr>
              <w:t>Wysokość: 905 mm</w:t>
            </w:r>
          </w:p>
        </w:tc>
        <w:tc>
          <w:tcPr>
            <w:tcW w:w="1843"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r w:rsidRPr="00C9326B">
              <w:rPr>
                <w:rFonts w:ascii="Arial" w:hAnsi="Arial" w:cs="Arial"/>
                <w:sz w:val="22"/>
                <w:szCs w:val="22"/>
              </w:rPr>
              <w:t>TAK</w:t>
            </w:r>
          </w:p>
        </w:tc>
        <w:tc>
          <w:tcPr>
            <w:tcW w:w="2771" w:type="dxa"/>
            <w:tcBorders>
              <w:top w:val="single" w:sz="6" w:space="0" w:color="auto"/>
              <w:left w:val="single" w:sz="6" w:space="0" w:color="auto"/>
              <w:bottom w:val="single" w:sz="6" w:space="0" w:color="auto"/>
              <w:right w:val="single" w:sz="6" w:space="0" w:color="auto"/>
            </w:tcBorders>
          </w:tcPr>
          <w:p w:rsidR="00721FE4" w:rsidRPr="00C9326B" w:rsidRDefault="00721FE4" w:rsidP="00721FE4">
            <w:pPr>
              <w:spacing w:line="240" w:lineRule="atLeast"/>
              <w:jc w:val="center"/>
              <w:rPr>
                <w:rFonts w:ascii="Arial" w:hAnsi="Arial" w:cs="Arial"/>
                <w:sz w:val="22"/>
                <w:szCs w:val="22"/>
              </w:rPr>
            </w:pPr>
          </w:p>
        </w:tc>
      </w:tr>
    </w:tbl>
    <w:p w:rsidR="00721FE4" w:rsidRDefault="00721FE4" w:rsidP="00721FE4">
      <w:pPr>
        <w:widowControl w:val="0"/>
        <w:suppressAutoHyphens/>
        <w:jc w:val="both"/>
        <w:rPr>
          <w:rFonts w:ascii="Arial" w:eastAsia="Lucida Sans Unicode" w:hAnsi="Arial" w:cs="Arial"/>
          <w:kern w:val="1"/>
          <w:sz w:val="22"/>
          <w:szCs w:val="22"/>
        </w:rPr>
      </w:pPr>
    </w:p>
    <w:p w:rsidR="00721FE4" w:rsidRDefault="00721FE4" w:rsidP="00721FE4">
      <w:pPr>
        <w:widowControl w:val="0"/>
        <w:suppressAutoHyphens/>
        <w:jc w:val="both"/>
        <w:rPr>
          <w:rFonts w:ascii="Arial" w:eastAsia="Lucida Sans Unicode" w:hAnsi="Arial" w:cs="Arial"/>
          <w:kern w:val="1"/>
          <w:sz w:val="22"/>
          <w:szCs w:val="22"/>
        </w:rPr>
      </w:pPr>
      <w:r>
        <w:rPr>
          <w:rFonts w:ascii="Arial" w:eastAsia="Lucida Sans Unicode" w:hAnsi="Arial" w:cs="Arial"/>
          <w:kern w:val="1"/>
          <w:sz w:val="22"/>
          <w:szCs w:val="22"/>
        </w:rPr>
        <w:t>UWAGA: Nie spełnienie określonych warunków  powoduje odrzucenia oferty.</w:t>
      </w:r>
    </w:p>
    <w:p w:rsidR="00721FE4" w:rsidRPr="00C9326B" w:rsidRDefault="00721FE4" w:rsidP="00721FE4">
      <w:pPr>
        <w:widowControl w:val="0"/>
        <w:suppressAutoHyphens/>
        <w:jc w:val="both"/>
        <w:rPr>
          <w:rFonts w:ascii="Arial" w:eastAsia="Lucida Sans Unicode" w:hAnsi="Arial" w:cs="Arial"/>
          <w:kern w:val="1"/>
          <w:sz w:val="22"/>
          <w:szCs w:val="22"/>
        </w:rPr>
      </w:pPr>
    </w:p>
    <w:p w:rsidR="00721FE4" w:rsidRPr="00C9326B" w:rsidRDefault="00721FE4" w:rsidP="00721FE4">
      <w:pPr>
        <w:widowControl w:val="0"/>
        <w:tabs>
          <w:tab w:val="left" w:pos="8931"/>
        </w:tabs>
        <w:suppressAutoHyphens/>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 xml:space="preserve">…………………………., dnia …………………             </w:t>
      </w:r>
      <w:r>
        <w:rPr>
          <w:rFonts w:ascii="Arial" w:eastAsia="Arial Unicode MS" w:hAnsi="Arial" w:cs="Arial"/>
          <w:kern w:val="1"/>
          <w:sz w:val="22"/>
          <w:szCs w:val="22"/>
          <w:lang w:eastAsia="hi-IN" w:bidi="hi-IN"/>
        </w:rPr>
        <w:t>…………………………………………………</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(podpis osoby upoważnionej</w:t>
      </w:r>
    </w:p>
    <w:p w:rsidR="00721FE4" w:rsidRPr="00C9326B" w:rsidRDefault="00721FE4" w:rsidP="00721FE4">
      <w:pPr>
        <w:widowControl w:val="0"/>
        <w:tabs>
          <w:tab w:val="left" w:pos="4536"/>
        </w:tabs>
        <w:suppressAutoHyphens/>
        <w:ind w:left="4254"/>
        <w:jc w:val="center"/>
        <w:rPr>
          <w:rFonts w:ascii="Arial" w:eastAsia="Arial Unicode MS" w:hAnsi="Arial" w:cs="Arial"/>
          <w:kern w:val="1"/>
          <w:sz w:val="22"/>
          <w:szCs w:val="22"/>
          <w:lang w:eastAsia="hi-IN" w:bidi="hi-IN"/>
        </w:rPr>
      </w:pPr>
      <w:r w:rsidRPr="00C9326B">
        <w:rPr>
          <w:rFonts w:ascii="Arial" w:eastAsia="Arial Unicode MS" w:hAnsi="Arial" w:cs="Arial"/>
          <w:kern w:val="1"/>
          <w:sz w:val="22"/>
          <w:szCs w:val="22"/>
          <w:lang w:eastAsia="hi-IN" w:bidi="hi-IN"/>
        </w:rPr>
        <w:t>do reprezentowania Wykonawcy)</w:t>
      </w:r>
    </w:p>
    <w:p w:rsidR="00721FE4" w:rsidRDefault="00721FE4" w:rsidP="00721FE4"/>
    <w:p w:rsidR="00721FE4" w:rsidRDefault="00721FE4" w:rsidP="00721FE4">
      <w:pPr>
        <w:tabs>
          <w:tab w:val="left" w:pos="5812"/>
        </w:tabs>
        <w:jc w:val="right"/>
        <w:rPr>
          <w:rFonts w:ascii="Arial" w:hAnsi="Arial" w:cs="Arial"/>
          <w:b/>
          <w:sz w:val="22"/>
          <w:szCs w:val="22"/>
        </w:rPr>
      </w:pPr>
    </w:p>
    <w:tbl>
      <w:tblPr>
        <w:tblW w:w="5107" w:type="dxa"/>
        <w:jc w:val="center"/>
        <w:tblLayout w:type="fixed"/>
        <w:tblCellMar>
          <w:left w:w="70" w:type="dxa"/>
          <w:right w:w="70" w:type="dxa"/>
        </w:tblCellMar>
        <w:tblLook w:val="0000" w:firstRow="0" w:lastRow="0" w:firstColumn="0" w:lastColumn="0" w:noHBand="0" w:noVBand="0"/>
      </w:tblPr>
      <w:tblGrid>
        <w:gridCol w:w="5107"/>
      </w:tblGrid>
      <w:tr w:rsidR="00EC5C76" w:rsidRPr="00C9326B" w:rsidTr="00555850">
        <w:trPr>
          <w:cantSplit/>
          <w:jc w:val="center"/>
        </w:trPr>
        <w:tc>
          <w:tcPr>
            <w:tcW w:w="5107" w:type="dxa"/>
            <w:tcBorders>
              <w:top w:val="single" w:sz="6" w:space="0" w:color="auto"/>
              <w:left w:val="single" w:sz="6" w:space="0" w:color="auto"/>
              <w:bottom w:val="single" w:sz="6" w:space="0" w:color="auto"/>
              <w:right w:val="single" w:sz="6" w:space="0" w:color="auto"/>
            </w:tcBorders>
          </w:tcPr>
          <w:p w:rsidR="00EC5C76" w:rsidRDefault="00EC5C76" w:rsidP="00555850">
            <w:pPr>
              <w:spacing w:line="240" w:lineRule="atLeast"/>
              <w:rPr>
                <w:rFonts w:ascii="Arial" w:hAnsi="Arial" w:cs="Arial"/>
                <w:sz w:val="22"/>
                <w:szCs w:val="22"/>
              </w:rPr>
            </w:pPr>
            <w:r>
              <w:rPr>
                <w:rFonts w:ascii="Arial" w:hAnsi="Arial" w:cs="Arial"/>
                <w:sz w:val="22"/>
                <w:szCs w:val="22"/>
              </w:rPr>
              <w:t>Zdjęcie poglądowe</w:t>
            </w:r>
          </w:p>
          <w:p w:rsidR="00EC5C76" w:rsidRPr="00C9326B" w:rsidRDefault="00EC5C76" w:rsidP="00555850">
            <w:pPr>
              <w:spacing w:line="240" w:lineRule="atLeast"/>
              <w:rPr>
                <w:rFonts w:ascii="Arial" w:hAnsi="Arial" w:cs="Arial"/>
                <w:sz w:val="22"/>
                <w:szCs w:val="22"/>
              </w:rPr>
            </w:pPr>
            <w:r>
              <w:rPr>
                <w:noProof/>
              </w:rPr>
              <w:drawing>
                <wp:inline distT="0" distB="0" distL="0" distR="0" wp14:anchorId="58F602DA" wp14:editId="70D844E0">
                  <wp:extent cx="1647825" cy="2371725"/>
                  <wp:effectExtent l="0" t="0" r="9525" b="9525"/>
                  <wp:docPr id="12" name="Obraz 12" descr="http://photos05.redcart.pl/templates/images/thumb/10863/0/0/pl/0/templates/images/products/10863/8cbb1809e3e496bec441e4dab392cd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05.redcart.pl/templates/images/thumb/10863/0/0/pl/0/templates/images/products/10863/8cbb1809e3e496bec441e4dab392cdb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7825" cy="2371725"/>
                          </a:xfrm>
                          <a:prstGeom prst="rect">
                            <a:avLst/>
                          </a:prstGeom>
                          <a:noFill/>
                          <a:ln>
                            <a:noFill/>
                          </a:ln>
                        </pic:spPr>
                      </pic:pic>
                    </a:graphicData>
                  </a:graphic>
                </wp:inline>
              </w:drawing>
            </w:r>
          </w:p>
        </w:tc>
      </w:tr>
    </w:tbl>
    <w:p w:rsidR="00721FE4" w:rsidRDefault="00721FE4" w:rsidP="00721FE4">
      <w:pPr>
        <w:tabs>
          <w:tab w:val="left" w:pos="5812"/>
        </w:tabs>
        <w:jc w:val="right"/>
        <w:rPr>
          <w:rFonts w:ascii="Arial" w:hAnsi="Arial" w:cs="Arial"/>
          <w:b/>
          <w:sz w:val="22"/>
          <w:szCs w:val="22"/>
        </w:rPr>
      </w:pPr>
    </w:p>
    <w:p w:rsidR="00721FE4" w:rsidRDefault="00721FE4" w:rsidP="00721FE4">
      <w:pPr>
        <w:tabs>
          <w:tab w:val="left" w:pos="5812"/>
        </w:tabs>
        <w:jc w:val="right"/>
        <w:rPr>
          <w:rFonts w:ascii="Arial" w:hAnsi="Arial" w:cs="Arial"/>
          <w:b/>
          <w:sz w:val="22"/>
          <w:szCs w:val="22"/>
        </w:rPr>
      </w:pPr>
    </w:p>
    <w:p w:rsidR="00721FE4" w:rsidRDefault="00721FE4" w:rsidP="00F54BF9">
      <w:pPr>
        <w:tabs>
          <w:tab w:val="left" w:pos="5812"/>
        </w:tabs>
        <w:jc w:val="right"/>
        <w:rPr>
          <w:rFonts w:ascii="Arial" w:hAnsi="Arial" w:cs="Arial"/>
          <w:b/>
          <w:sz w:val="22"/>
          <w:szCs w:val="22"/>
        </w:rPr>
      </w:pPr>
    </w:p>
    <w:p w:rsidR="003D5850" w:rsidRDefault="003D5850"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975083" w:rsidRDefault="00975083" w:rsidP="00F54BF9">
      <w:pPr>
        <w:tabs>
          <w:tab w:val="left" w:pos="5812"/>
        </w:tabs>
        <w:jc w:val="right"/>
        <w:rPr>
          <w:rFonts w:ascii="Arial" w:hAnsi="Arial" w:cs="Arial"/>
          <w:b/>
          <w:sz w:val="22"/>
          <w:szCs w:val="22"/>
        </w:rPr>
      </w:pPr>
    </w:p>
    <w:p w:rsidR="00F54BF9" w:rsidRPr="00A9441E" w:rsidRDefault="00F54BF9" w:rsidP="00F54BF9">
      <w:pPr>
        <w:tabs>
          <w:tab w:val="left" w:pos="5812"/>
        </w:tabs>
        <w:jc w:val="right"/>
        <w:rPr>
          <w:rFonts w:ascii="Arial" w:hAnsi="Arial" w:cs="Arial"/>
          <w:b/>
          <w:sz w:val="22"/>
          <w:szCs w:val="22"/>
        </w:rPr>
      </w:pPr>
      <w:r w:rsidRPr="00A9441E">
        <w:rPr>
          <w:rFonts w:ascii="Arial" w:hAnsi="Arial" w:cs="Arial"/>
          <w:b/>
          <w:sz w:val="22"/>
          <w:szCs w:val="22"/>
        </w:rPr>
        <w:t xml:space="preserve">Załącznik nr </w:t>
      </w:r>
      <w:r w:rsidR="00E52B57">
        <w:rPr>
          <w:rFonts w:ascii="Arial" w:hAnsi="Arial" w:cs="Arial"/>
          <w:b/>
          <w:sz w:val="22"/>
          <w:szCs w:val="22"/>
        </w:rPr>
        <w:t>6</w:t>
      </w:r>
      <w:r w:rsidRPr="00A9441E">
        <w:rPr>
          <w:rFonts w:ascii="Arial" w:hAnsi="Arial" w:cs="Arial"/>
          <w:b/>
          <w:sz w:val="22"/>
          <w:szCs w:val="22"/>
        </w:rPr>
        <w:t xml:space="preserve"> do specyfikacji</w:t>
      </w:r>
    </w:p>
    <w:p w:rsidR="00DF6C8F" w:rsidRDefault="00DF6C8F" w:rsidP="005E6A0C">
      <w:pPr>
        <w:rPr>
          <w:rFonts w:ascii="Arial" w:hAnsi="Arial" w:cs="Arial"/>
          <w:sz w:val="22"/>
          <w:szCs w:val="22"/>
        </w:rPr>
      </w:pPr>
    </w:p>
    <w:p w:rsidR="00B7444D" w:rsidRDefault="00715400" w:rsidP="00B7444D">
      <w:pPr>
        <w:spacing w:before="60" w:after="60" w:line="240" w:lineRule="atLeast"/>
        <w:rPr>
          <w:rFonts w:ascii="Arial" w:hAnsi="Arial" w:cs="Arial"/>
        </w:rPr>
      </w:pPr>
      <w:r w:rsidRPr="003864B6">
        <w:rPr>
          <w:rFonts w:ascii="Arial" w:hAnsi="Arial" w:cs="Arial"/>
        </w:rPr>
        <w:t>.................</w:t>
      </w:r>
      <w:r w:rsidR="00B7444D">
        <w:rPr>
          <w:rFonts w:ascii="Arial" w:hAnsi="Arial" w:cs="Arial"/>
        </w:rPr>
        <w:t>...............</w:t>
      </w:r>
    </w:p>
    <w:p w:rsidR="00715400" w:rsidRPr="00B7444D" w:rsidRDefault="00715400" w:rsidP="00B7444D">
      <w:pPr>
        <w:spacing w:before="60" w:after="60" w:line="240" w:lineRule="atLeast"/>
        <w:rPr>
          <w:rFonts w:ascii="Arial" w:hAnsi="Arial" w:cs="Arial"/>
        </w:rPr>
      </w:pPr>
      <w:r w:rsidRPr="003864B6">
        <w:rPr>
          <w:rFonts w:ascii="Arial" w:hAnsi="Arial" w:cs="Arial"/>
          <w:i/>
          <w:vertAlign w:val="superscript"/>
        </w:rPr>
        <w:t xml:space="preserve">miejscowość                      data                 </w:t>
      </w:r>
    </w:p>
    <w:p w:rsidR="00715400" w:rsidRPr="003864B6" w:rsidRDefault="00715400" w:rsidP="00715400">
      <w:pPr>
        <w:spacing w:before="60" w:after="60" w:line="240" w:lineRule="atLeast"/>
        <w:jc w:val="center"/>
        <w:rPr>
          <w:rFonts w:ascii="Arial" w:hAnsi="Arial" w:cs="Arial"/>
          <w:b/>
          <w:u w:val="double"/>
        </w:rPr>
      </w:pPr>
      <w:r w:rsidRPr="003864B6">
        <w:rPr>
          <w:rFonts w:ascii="Arial" w:hAnsi="Arial" w:cs="Arial"/>
          <w:b/>
          <w:u w:val="double"/>
        </w:rPr>
        <w:t xml:space="preserve">PROTOKÓŁ ODBIORU </w:t>
      </w:r>
    </w:p>
    <w:p w:rsidR="00715400" w:rsidRPr="003864B6" w:rsidRDefault="00715400" w:rsidP="00715400">
      <w:pPr>
        <w:tabs>
          <w:tab w:val="left" w:pos="426"/>
        </w:tabs>
        <w:spacing w:before="60" w:after="60" w:line="240" w:lineRule="atLeast"/>
        <w:rPr>
          <w:rFonts w:ascii="Arial" w:hAnsi="Arial" w:cs="Arial"/>
          <w:b/>
          <w:u w:val="double"/>
        </w:rPr>
      </w:pPr>
    </w:p>
    <w:p w:rsidR="00715400" w:rsidRPr="003864B6" w:rsidRDefault="00715400" w:rsidP="009B3811">
      <w:pPr>
        <w:pStyle w:val="Akapitzlist"/>
        <w:numPr>
          <w:ilvl w:val="0"/>
          <w:numId w:val="35"/>
        </w:numPr>
        <w:spacing w:before="60" w:after="60" w:line="240" w:lineRule="atLeast"/>
        <w:ind w:left="0" w:firstLine="0"/>
        <w:rPr>
          <w:rFonts w:ascii="Arial" w:hAnsi="Arial" w:cs="Arial"/>
        </w:rPr>
      </w:pPr>
      <w:r w:rsidRPr="003864B6">
        <w:rPr>
          <w:rFonts w:ascii="Arial" w:hAnsi="Arial" w:cs="Arial"/>
          <w:b/>
        </w:rPr>
        <w:t>Zamawiający</w:t>
      </w:r>
      <w:r w:rsidRPr="003864B6">
        <w:rPr>
          <w:rFonts w:ascii="Arial" w:hAnsi="Arial" w:cs="Arial"/>
        </w:rPr>
        <w:t xml:space="preserve">:  </w:t>
      </w:r>
      <w:r w:rsidRPr="003864B6">
        <w:rPr>
          <w:rFonts w:ascii="Arial" w:hAnsi="Arial" w:cs="Arial"/>
        </w:rPr>
        <w:tab/>
      </w:r>
    </w:p>
    <w:p w:rsidR="00715400" w:rsidRPr="003864B6" w:rsidRDefault="00715400" w:rsidP="00715400">
      <w:pPr>
        <w:spacing w:before="60" w:after="60" w:line="240" w:lineRule="atLeast"/>
        <w:rPr>
          <w:rFonts w:ascii="Arial" w:hAnsi="Arial" w:cs="Arial"/>
          <w:b/>
        </w:rPr>
      </w:pPr>
      <w:r w:rsidRPr="003864B6">
        <w:rPr>
          <w:rFonts w:ascii="Arial" w:hAnsi="Arial" w:cs="Arial"/>
          <w:b/>
        </w:rPr>
        <w:t>……………………………….</w:t>
      </w:r>
    </w:p>
    <w:p w:rsidR="00715400" w:rsidRPr="003864B6" w:rsidRDefault="00715400" w:rsidP="00715400">
      <w:pPr>
        <w:spacing w:before="60" w:after="60" w:line="240" w:lineRule="atLeast"/>
        <w:rPr>
          <w:rFonts w:ascii="Arial" w:hAnsi="Arial" w:cs="Arial"/>
        </w:rPr>
      </w:pPr>
      <w:r w:rsidRPr="003864B6">
        <w:rPr>
          <w:rFonts w:ascii="Arial" w:hAnsi="Arial" w:cs="Arial"/>
        </w:rPr>
        <w:t>w imieniu, którego odbioru dokonuje</w:t>
      </w:r>
    </w:p>
    <w:p w:rsidR="00715400" w:rsidRPr="003864B6" w:rsidRDefault="00715400" w:rsidP="00715400">
      <w:pPr>
        <w:spacing w:before="60" w:after="60" w:line="240" w:lineRule="atLeast"/>
        <w:rPr>
          <w:rFonts w:ascii="Arial" w:hAnsi="Arial" w:cs="Arial"/>
          <w:b/>
        </w:rPr>
      </w:pPr>
      <w:r w:rsidRPr="003864B6">
        <w:rPr>
          <w:rFonts w:ascii="Arial" w:hAnsi="Arial" w:cs="Arial"/>
        </w:rPr>
        <w:t>...........................................................................................................................</w:t>
      </w:r>
    </w:p>
    <w:p w:rsidR="00715400" w:rsidRPr="003864B6" w:rsidRDefault="00715400" w:rsidP="00715400">
      <w:pPr>
        <w:tabs>
          <w:tab w:val="left" w:pos="426"/>
        </w:tabs>
        <w:spacing w:before="60" w:after="60" w:line="240" w:lineRule="atLeast"/>
        <w:rPr>
          <w:rFonts w:ascii="Arial" w:hAnsi="Arial" w:cs="Arial"/>
          <w:i/>
          <w:vertAlign w:val="superscript"/>
        </w:rPr>
      </w:pPr>
      <w:r w:rsidRPr="003864B6">
        <w:rPr>
          <w:rFonts w:ascii="Arial" w:hAnsi="Arial" w:cs="Arial"/>
        </w:rPr>
        <w:tab/>
        <w:t xml:space="preserve">               </w:t>
      </w:r>
      <w:r w:rsidRPr="003864B6">
        <w:rPr>
          <w:rFonts w:ascii="Arial" w:hAnsi="Arial" w:cs="Arial"/>
          <w:i/>
          <w:vertAlign w:val="superscript"/>
        </w:rPr>
        <w:t>Imię,                              Nazwisko                                                                      stanowisko</w:t>
      </w:r>
    </w:p>
    <w:p w:rsidR="00715400" w:rsidRPr="003864B6" w:rsidRDefault="00715400" w:rsidP="00715400">
      <w:pPr>
        <w:tabs>
          <w:tab w:val="left" w:pos="426"/>
        </w:tabs>
        <w:spacing w:before="60" w:after="60" w:line="240" w:lineRule="atLeast"/>
        <w:rPr>
          <w:rFonts w:ascii="Arial" w:hAnsi="Arial" w:cs="Arial"/>
          <w:i/>
          <w:vertAlign w:val="superscript"/>
        </w:rPr>
      </w:pPr>
      <w:r w:rsidRPr="003864B6">
        <w:rPr>
          <w:rFonts w:ascii="Arial" w:hAnsi="Arial" w:cs="Arial"/>
        </w:rPr>
        <w:t>...........................................................................................................................</w:t>
      </w:r>
    </w:p>
    <w:p w:rsidR="00715400" w:rsidRPr="003864B6" w:rsidRDefault="00715400" w:rsidP="00715400">
      <w:pPr>
        <w:tabs>
          <w:tab w:val="left" w:pos="426"/>
        </w:tabs>
        <w:spacing w:before="60" w:after="60" w:line="240" w:lineRule="atLeast"/>
        <w:rPr>
          <w:rFonts w:ascii="Arial" w:hAnsi="Arial" w:cs="Arial"/>
          <w:i/>
          <w:vertAlign w:val="superscript"/>
        </w:rPr>
      </w:pPr>
      <w:r w:rsidRPr="003864B6">
        <w:rPr>
          <w:rFonts w:ascii="Arial" w:hAnsi="Arial" w:cs="Arial"/>
        </w:rPr>
        <w:tab/>
        <w:t xml:space="preserve">               </w:t>
      </w:r>
      <w:r w:rsidRPr="003864B6">
        <w:rPr>
          <w:rFonts w:ascii="Arial" w:hAnsi="Arial" w:cs="Arial"/>
          <w:i/>
          <w:vertAlign w:val="superscript"/>
        </w:rPr>
        <w:t>Imię,                              Nazwisko                                                                      stanowisko</w:t>
      </w:r>
    </w:p>
    <w:p w:rsidR="00715400" w:rsidRPr="003864B6" w:rsidRDefault="00715400" w:rsidP="00715400">
      <w:pPr>
        <w:tabs>
          <w:tab w:val="left" w:pos="426"/>
        </w:tabs>
        <w:spacing w:before="60" w:after="60" w:line="240" w:lineRule="atLeast"/>
        <w:rPr>
          <w:rFonts w:ascii="Arial" w:hAnsi="Arial" w:cs="Arial"/>
          <w:b/>
        </w:rPr>
      </w:pPr>
      <w:r w:rsidRPr="003864B6">
        <w:rPr>
          <w:rFonts w:ascii="Arial" w:hAnsi="Arial" w:cs="Arial"/>
        </w:rPr>
        <w:t xml:space="preserve">niniejszym potwierdza wykonanie przez </w:t>
      </w:r>
      <w:r w:rsidRPr="003864B6">
        <w:rPr>
          <w:rFonts w:ascii="Arial" w:hAnsi="Arial" w:cs="Arial"/>
          <w:b/>
        </w:rPr>
        <w:t>Wykonawcę:</w:t>
      </w:r>
      <w:r w:rsidR="001E5027">
        <w:rPr>
          <w:rFonts w:ascii="Arial" w:hAnsi="Arial" w:cs="Arial"/>
          <w:b/>
        </w:rPr>
        <w:t xml:space="preserve"> </w:t>
      </w:r>
      <w:r w:rsidRPr="003864B6">
        <w:rPr>
          <w:rFonts w:ascii="Arial" w:hAnsi="Arial" w:cs="Arial"/>
          <w:b/>
        </w:rPr>
        <w:t xml:space="preserve"> ……………….</w:t>
      </w:r>
    </w:p>
    <w:p w:rsidR="00715400" w:rsidRPr="003864B6" w:rsidRDefault="00715400" w:rsidP="00715400">
      <w:pPr>
        <w:pStyle w:val="Nagwek1"/>
        <w:spacing w:before="60" w:line="240" w:lineRule="atLeast"/>
        <w:rPr>
          <w:rFonts w:cs="Arial"/>
          <w:sz w:val="22"/>
          <w:szCs w:val="22"/>
        </w:rPr>
      </w:pPr>
      <w:r w:rsidRPr="003864B6">
        <w:rPr>
          <w:rFonts w:cs="Arial"/>
          <w:sz w:val="22"/>
          <w:szCs w:val="22"/>
        </w:rPr>
        <w:t xml:space="preserve">reprezentowanego przez: </w:t>
      </w:r>
      <w:r w:rsidR="001E5027">
        <w:rPr>
          <w:rFonts w:cs="Arial"/>
          <w:sz w:val="22"/>
          <w:szCs w:val="22"/>
        </w:rPr>
        <w:t xml:space="preserve"> </w:t>
      </w:r>
      <w:r w:rsidRPr="003864B6">
        <w:rPr>
          <w:rFonts w:cs="Arial"/>
          <w:sz w:val="22"/>
          <w:szCs w:val="22"/>
        </w:rPr>
        <w:t xml:space="preserve">…………………………………………………………: </w:t>
      </w:r>
    </w:p>
    <w:p w:rsidR="00715400" w:rsidRPr="003864B6" w:rsidRDefault="00715400" w:rsidP="00715400">
      <w:pPr>
        <w:pStyle w:val="Nagwek1"/>
        <w:spacing w:before="60" w:line="240" w:lineRule="atLeast"/>
        <w:rPr>
          <w:rFonts w:cs="Arial"/>
          <w:b w:val="0"/>
          <w:sz w:val="22"/>
          <w:szCs w:val="22"/>
        </w:rPr>
      </w:pPr>
      <w:r w:rsidRPr="003864B6">
        <w:rPr>
          <w:rFonts w:cs="Arial"/>
          <w:sz w:val="22"/>
          <w:szCs w:val="22"/>
        </w:rPr>
        <w:t xml:space="preserve"> przedmiotu umowy nr …………..tj.:</w:t>
      </w:r>
    </w:p>
    <w:tbl>
      <w:tblPr>
        <w:tblW w:w="9426" w:type="dxa"/>
        <w:tblBorders>
          <w:top w:val="double" w:sz="12" w:space="0" w:color="auto"/>
          <w:left w:val="double" w:sz="12" w:space="0" w:color="auto"/>
          <w:bottom w:val="double" w:sz="12" w:space="0" w:color="auto"/>
          <w:right w:val="double" w:sz="12" w:space="0" w:color="auto"/>
        </w:tblBorders>
        <w:tblLayout w:type="fixed"/>
        <w:tblCellMar>
          <w:left w:w="70" w:type="dxa"/>
          <w:right w:w="70" w:type="dxa"/>
        </w:tblCellMar>
        <w:tblLook w:val="0000" w:firstRow="0" w:lastRow="0" w:firstColumn="0" w:lastColumn="0" w:noHBand="0" w:noVBand="0"/>
      </w:tblPr>
      <w:tblGrid>
        <w:gridCol w:w="779"/>
        <w:gridCol w:w="4961"/>
        <w:gridCol w:w="1134"/>
        <w:gridCol w:w="1560"/>
        <w:gridCol w:w="992"/>
      </w:tblGrid>
      <w:tr w:rsidR="00715400" w:rsidRPr="003864B6" w:rsidTr="00043C20">
        <w:tc>
          <w:tcPr>
            <w:tcW w:w="779" w:type="dxa"/>
            <w:tcBorders>
              <w:top w:val="double" w:sz="12" w:space="0" w:color="auto"/>
              <w:bottom w:val="double" w:sz="6" w:space="0" w:color="auto"/>
              <w:right w:val="single" w:sz="6" w:space="0" w:color="auto"/>
            </w:tcBorders>
          </w:tcPr>
          <w:p w:rsidR="00715400" w:rsidRPr="003864B6" w:rsidRDefault="00715400" w:rsidP="00043C20">
            <w:pPr>
              <w:tabs>
                <w:tab w:val="left" w:pos="426"/>
              </w:tabs>
              <w:spacing w:before="60" w:after="60" w:line="240" w:lineRule="atLeast"/>
              <w:jc w:val="center"/>
              <w:rPr>
                <w:rFonts w:ascii="Arial" w:hAnsi="Arial" w:cs="Arial"/>
              </w:rPr>
            </w:pPr>
            <w:r w:rsidRPr="003864B6">
              <w:rPr>
                <w:rFonts w:ascii="Arial" w:hAnsi="Arial" w:cs="Arial"/>
                <w:b/>
              </w:rPr>
              <w:t>L.p.</w:t>
            </w:r>
          </w:p>
        </w:tc>
        <w:tc>
          <w:tcPr>
            <w:tcW w:w="4961" w:type="dxa"/>
            <w:tcBorders>
              <w:top w:val="double" w:sz="12" w:space="0" w:color="auto"/>
              <w:left w:val="nil"/>
              <w:bottom w:val="double" w:sz="6" w:space="0" w:color="auto"/>
              <w:right w:val="single" w:sz="6" w:space="0" w:color="auto"/>
            </w:tcBorders>
          </w:tcPr>
          <w:p w:rsidR="00715400" w:rsidRPr="003864B6" w:rsidRDefault="00715400" w:rsidP="00043C20">
            <w:pPr>
              <w:tabs>
                <w:tab w:val="left" w:pos="426"/>
              </w:tabs>
              <w:spacing w:before="60" w:after="60" w:line="240" w:lineRule="atLeast"/>
              <w:jc w:val="center"/>
              <w:rPr>
                <w:rFonts w:ascii="Arial" w:hAnsi="Arial" w:cs="Arial"/>
              </w:rPr>
            </w:pPr>
            <w:r w:rsidRPr="003864B6">
              <w:rPr>
                <w:rFonts w:ascii="Arial" w:hAnsi="Arial" w:cs="Arial"/>
                <w:b/>
              </w:rPr>
              <w:t>Nazwa</w:t>
            </w:r>
          </w:p>
        </w:tc>
        <w:tc>
          <w:tcPr>
            <w:tcW w:w="1134" w:type="dxa"/>
            <w:tcBorders>
              <w:top w:val="double" w:sz="12" w:space="0" w:color="auto"/>
              <w:left w:val="nil"/>
              <w:bottom w:val="double" w:sz="6" w:space="0" w:color="auto"/>
              <w:right w:val="nil"/>
            </w:tcBorders>
          </w:tcPr>
          <w:p w:rsidR="00715400" w:rsidRPr="003864B6" w:rsidRDefault="00715400" w:rsidP="00043C20">
            <w:pPr>
              <w:tabs>
                <w:tab w:val="left" w:pos="426"/>
              </w:tabs>
              <w:spacing w:before="60" w:after="60" w:line="240" w:lineRule="atLeast"/>
              <w:jc w:val="center"/>
              <w:rPr>
                <w:rFonts w:ascii="Arial" w:hAnsi="Arial" w:cs="Arial"/>
              </w:rPr>
            </w:pPr>
            <w:r w:rsidRPr="003864B6">
              <w:rPr>
                <w:rFonts w:ascii="Arial" w:hAnsi="Arial" w:cs="Arial"/>
                <w:b/>
              </w:rPr>
              <w:t>Typ</w:t>
            </w:r>
          </w:p>
        </w:tc>
        <w:tc>
          <w:tcPr>
            <w:tcW w:w="1560" w:type="dxa"/>
            <w:tcBorders>
              <w:top w:val="double" w:sz="12" w:space="0" w:color="auto"/>
              <w:left w:val="single" w:sz="6" w:space="0" w:color="auto"/>
              <w:bottom w:val="double" w:sz="6" w:space="0" w:color="auto"/>
              <w:right w:val="single" w:sz="6" w:space="0" w:color="auto"/>
            </w:tcBorders>
          </w:tcPr>
          <w:p w:rsidR="00715400" w:rsidRPr="003864B6" w:rsidRDefault="00715400" w:rsidP="00043C20">
            <w:pPr>
              <w:tabs>
                <w:tab w:val="left" w:pos="426"/>
              </w:tabs>
              <w:spacing w:before="60" w:after="60" w:line="240" w:lineRule="atLeast"/>
              <w:jc w:val="center"/>
              <w:rPr>
                <w:rFonts w:ascii="Arial" w:hAnsi="Arial" w:cs="Arial"/>
              </w:rPr>
            </w:pPr>
            <w:r w:rsidRPr="003864B6">
              <w:rPr>
                <w:rFonts w:ascii="Arial" w:hAnsi="Arial" w:cs="Arial"/>
                <w:b/>
              </w:rPr>
              <w:t>Nr fabryczny</w:t>
            </w:r>
          </w:p>
        </w:tc>
        <w:tc>
          <w:tcPr>
            <w:tcW w:w="992" w:type="dxa"/>
            <w:tcBorders>
              <w:top w:val="double" w:sz="12" w:space="0" w:color="auto"/>
              <w:left w:val="nil"/>
              <w:bottom w:val="double" w:sz="6" w:space="0" w:color="auto"/>
            </w:tcBorders>
          </w:tcPr>
          <w:p w:rsidR="00715400" w:rsidRPr="003864B6" w:rsidRDefault="00715400" w:rsidP="00043C20">
            <w:pPr>
              <w:tabs>
                <w:tab w:val="left" w:pos="426"/>
              </w:tabs>
              <w:spacing w:before="60" w:after="60" w:line="240" w:lineRule="atLeast"/>
              <w:jc w:val="center"/>
              <w:rPr>
                <w:rFonts w:ascii="Arial" w:hAnsi="Arial" w:cs="Arial"/>
              </w:rPr>
            </w:pPr>
            <w:r w:rsidRPr="003864B6">
              <w:rPr>
                <w:rFonts w:ascii="Arial" w:hAnsi="Arial" w:cs="Arial"/>
                <w:b/>
              </w:rPr>
              <w:t>Ilość</w:t>
            </w:r>
          </w:p>
        </w:tc>
      </w:tr>
      <w:tr w:rsidR="00715400" w:rsidRPr="003864B6" w:rsidTr="00043C20">
        <w:trPr>
          <w:trHeight w:val="2515"/>
        </w:trPr>
        <w:tc>
          <w:tcPr>
            <w:tcW w:w="779" w:type="dxa"/>
            <w:tcBorders>
              <w:top w:val="nil"/>
              <w:right w:val="single" w:sz="6" w:space="0" w:color="auto"/>
            </w:tcBorders>
            <w:vAlign w:val="center"/>
          </w:tcPr>
          <w:p w:rsidR="00715400" w:rsidRPr="003864B6" w:rsidRDefault="00715400" w:rsidP="00043C20">
            <w:pPr>
              <w:tabs>
                <w:tab w:val="left" w:pos="426"/>
              </w:tabs>
              <w:spacing w:before="60" w:after="60" w:line="240" w:lineRule="atLeast"/>
              <w:rPr>
                <w:rFonts w:ascii="Arial" w:hAnsi="Arial" w:cs="Arial"/>
              </w:rPr>
            </w:pPr>
            <w:r w:rsidRPr="003864B6">
              <w:rPr>
                <w:rFonts w:ascii="Arial" w:hAnsi="Arial" w:cs="Arial"/>
              </w:rPr>
              <w:t>1.</w:t>
            </w:r>
          </w:p>
        </w:tc>
        <w:tc>
          <w:tcPr>
            <w:tcW w:w="4961" w:type="dxa"/>
            <w:tcBorders>
              <w:top w:val="nil"/>
              <w:left w:val="nil"/>
              <w:right w:val="single" w:sz="6" w:space="0" w:color="auto"/>
            </w:tcBorders>
            <w:vAlign w:val="center"/>
          </w:tcPr>
          <w:p w:rsidR="00715400" w:rsidRPr="003864B6" w:rsidRDefault="00715400" w:rsidP="00043C20">
            <w:pPr>
              <w:tabs>
                <w:tab w:val="left" w:pos="426"/>
              </w:tabs>
              <w:spacing w:before="60" w:after="60" w:line="240" w:lineRule="atLeast"/>
              <w:rPr>
                <w:rFonts w:ascii="Arial" w:hAnsi="Arial" w:cs="Arial"/>
              </w:rPr>
            </w:pPr>
          </w:p>
        </w:tc>
        <w:tc>
          <w:tcPr>
            <w:tcW w:w="1134" w:type="dxa"/>
            <w:tcBorders>
              <w:top w:val="nil"/>
              <w:left w:val="nil"/>
              <w:right w:val="nil"/>
            </w:tcBorders>
            <w:vAlign w:val="center"/>
          </w:tcPr>
          <w:p w:rsidR="00715400" w:rsidRPr="003864B6" w:rsidRDefault="00715400" w:rsidP="00043C20">
            <w:pPr>
              <w:tabs>
                <w:tab w:val="left" w:pos="426"/>
              </w:tabs>
              <w:spacing w:before="60" w:after="60" w:line="240" w:lineRule="atLeast"/>
              <w:rPr>
                <w:rFonts w:ascii="Arial" w:hAnsi="Arial" w:cs="Arial"/>
              </w:rPr>
            </w:pPr>
          </w:p>
        </w:tc>
        <w:tc>
          <w:tcPr>
            <w:tcW w:w="1560" w:type="dxa"/>
            <w:tcBorders>
              <w:top w:val="nil"/>
              <w:left w:val="single" w:sz="6" w:space="0" w:color="auto"/>
              <w:right w:val="single" w:sz="6" w:space="0" w:color="auto"/>
            </w:tcBorders>
            <w:vAlign w:val="center"/>
          </w:tcPr>
          <w:p w:rsidR="00715400" w:rsidRPr="003864B6" w:rsidRDefault="00715400" w:rsidP="00043C20">
            <w:pPr>
              <w:tabs>
                <w:tab w:val="left" w:pos="426"/>
              </w:tabs>
              <w:spacing w:before="60" w:after="60" w:line="240" w:lineRule="atLeast"/>
              <w:rPr>
                <w:rFonts w:ascii="Arial" w:hAnsi="Arial" w:cs="Arial"/>
              </w:rPr>
            </w:pPr>
          </w:p>
        </w:tc>
        <w:tc>
          <w:tcPr>
            <w:tcW w:w="992" w:type="dxa"/>
            <w:tcBorders>
              <w:top w:val="nil"/>
              <w:left w:val="nil"/>
            </w:tcBorders>
            <w:vAlign w:val="center"/>
          </w:tcPr>
          <w:p w:rsidR="00715400" w:rsidRPr="003864B6" w:rsidRDefault="00715400" w:rsidP="00043C20">
            <w:pPr>
              <w:tabs>
                <w:tab w:val="left" w:pos="426"/>
              </w:tabs>
              <w:spacing w:before="60" w:after="60" w:line="240" w:lineRule="atLeast"/>
              <w:rPr>
                <w:rFonts w:ascii="Arial" w:hAnsi="Arial" w:cs="Arial"/>
              </w:rPr>
            </w:pPr>
          </w:p>
        </w:tc>
      </w:tr>
    </w:tbl>
    <w:p w:rsidR="00715400" w:rsidRPr="003864B6" w:rsidRDefault="00715400" w:rsidP="00715400">
      <w:pPr>
        <w:tabs>
          <w:tab w:val="left" w:pos="426"/>
        </w:tabs>
        <w:spacing w:before="60" w:after="60" w:line="240" w:lineRule="atLeast"/>
        <w:rPr>
          <w:rFonts w:ascii="Arial" w:hAnsi="Arial" w:cs="Arial"/>
        </w:rPr>
      </w:pPr>
    </w:p>
    <w:p w:rsidR="00715400" w:rsidRPr="003864B6" w:rsidRDefault="00715400" w:rsidP="009B3811">
      <w:pPr>
        <w:pStyle w:val="Akapitzlist"/>
        <w:numPr>
          <w:ilvl w:val="0"/>
          <w:numId w:val="35"/>
        </w:numPr>
        <w:tabs>
          <w:tab w:val="left" w:pos="426"/>
        </w:tabs>
        <w:spacing w:before="60" w:after="60" w:line="240" w:lineRule="atLeast"/>
        <w:jc w:val="both"/>
        <w:rPr>
          <w:rFonts w:ascii="Arial" w:hAnsi="Arial" w:cs="Arial"/>
        </w:rPr>
      </w:pPr>
      <w:r w:rsidRPr="003864B6">
        <w:rPr>
          <w:rFonts w:ascii="Arial" w:hAnsi="Arial" w:cs="Arial"/>
          <w:b/>
        </w:rPr>
        <w:t>Zamawiający</w:t>
      </w:r>
      <w:r w:rsidRPr="003864B6">
        <w:rPr>
          <w:rFonts w:ascii="Arial" w:hAnsi="Arial" w:cs="Arial"/>
        </w:rPr>
        <w:t xml:space="preserve"> potwierdza, że otrzymał od Wykonawcy:</w:t>
      </w:r>
    </w:p>
    <w:p w:rsidR="00715400" w:rsidRPr="003864B6" w:rsidRDefault="00715400" w:rsidP="009B3811">
      <w:pPr>
        <w:pStyle w:val="Akapitzlist"/>
        <w:numPr>
          <w:ilvl w:val="1"/>
          <w:numId w:val="35"/>
        </w:numPr>
        <w:tabs>
          <w:tab w:val="left" w:pos="426"/>
        </w:tabs>
        <w:spacing w:before="60" w:after="60" w:line="240" w:lineRule="atLeast"/>
        <w:jc w:val="both"/>
        <w:rPr>
          <w:rFonts w:ascii="Arial" w:hAnsi="Arial" w:cs="Arial"/>
        </w:rPr>
      </w:pPr>
      <w:r w:rsidRPr="003864B6">
        <w:rPr>
          <w:rFonts w:ascii="Arial" w:hAnsi="Arial" w:cs="Arial"/>
        </w:rPr>
        <w:t>instrukcję obsługi urządzenia wymienionego  w pkt.1 w języku polskim,</w:t>
      </w:r>
    </w:p>
    <w:p w:rsidR="00715400" w:rsidRPr="003864B6" w:rsidRDefault="00715400" w:rsidP="009B3811">
      <w:pPr>
        <w:pStyle w:val="Akapitzlist"/>
        <w:numPr>
          <w:ilvl w:val="1"/>
          <w:numId w:val="35"/>
        </w:numPr>
        <w:tabs>
          <w:tab w:val="left" w:pos="426"/>
        </w:tabs>
        <w:spacing w:before="60" w:after="60" w:line="240" w:lineRule="atLeast"/>
        <w:jc w:val="both"/>
        <w:rPr>
          <w:rFonts w:ascii="Arial" w:hAnsi="Arial" w:cs="Arial"/>
        </w:rPr>
      </w:pPr>
      <w:r w:rsidRPr="003864B6">
        <w:rPr>
          <w:rFonts w:ascii="Arial" w:hAnsi="Arial" w:cs="Arial"/>
        </w:rPr>
        <w:t xml:space="preserve">kartę gwarancyjną </w:t>
      </w:r>
    </w:p>
    <w:p w:rsidR="00715400" w:rsidRPr="003864B6" w:rsidRDefault="00715400" w:rsidP="009B3811">
      <w:pPr>
        <w:pStyle w:val="Akapitzlist"/>
        <w:numPr>
          <w:ilvl w:val="0"/>
          <w:numId w:val="35"/>
        </w:numPr>
        <w:tabs>
          <w:tab w:val="left" w:pos="426"/>
        </w:tabs>
        <w:spacing w:before="60" w:after="60" w:line="240" w:lineRule="atLeast"/>
        <w:jc w:val="both"/>
        <w:rPr>
          <w:rFonts w:ascii="Arial" w:hAnsi="Arial" w:cs="Arial"/>
        </w:rPr>
      </w:pPr>
      <w:r w:rsidRPr="003864B6">
        <w:rPr>
          <w:rFonts w:ascii="Arial" w:hAnsi="Arial" w:cs="Arial"/>
          <w:b/>
        </w:rPr>
        <w:t>Zamawiający</w:t>
      </w:r>
      <w:r w:rsidRPr="003864B6">
        <w:rPr>
          <w:rFonts w:ascii="Arial" w:hAnsi="Arial" w:cs="Arial"/>
        </w:rPr>
        <w:t xml:space="preserve"> potwierdza wykonanie przez Wykonawcę: </w:t>
      </w:r>
    </w:p>
    <w:p w:rsidR="00715400" w:rsidRPr="003864B6" w:rsidRDefault="00715400" w:rsidP="009B3811">
      <w:pPr>
        <w:pStyle w:val="Akapitzlist"/>
        <w:numPr>
          <w:ilvl w:val="1"/>
          <w:numId w:val="35"/>
        </w:numPr>
        <w:tabs>
          <w:tab w:val="left" w:pos="426"/>
        </w:tabs>
        <w:spacing w:before="60" w:after="60" w:line="240" w:lineRule="atLeast"/>
        <w:jc w:val="both"/>
        <w:rPr>
          <w:rFonts w:ascii="Arial" w:hAnsi="Arial" w:cs="Arial"/>
        </w:rPr>
      </w:pPr>
      <w:r w:rsidRPr="003864B6">
        <w:rPr>
          <w:rFonts w:ascii="Arial" w:hAnsi="Arial" w:cs="Arial"/>
        </w:rPr>
        <w:t>dostawy, montażu urządzenia wymienione</w:t>
      </w:r>
      <w:r w:rsidR="001E5027">
        <w:rPr>
          <w:rFonts w:ascii="Arial" w:hAnsi="Arial" w:cs="Arial"/>
        </w:rPr>
        <w:t>go</w:t>
      </w:r>
      <w:r w:rsidRPr="003864B6">
        <w:rPr>
          <w:rFonts w:ascii="Arial" w:hAnsi="Arial" w:cs="Arial"/>
        </w:rPr>
        <w:t xml:space="preserve">  w pkt.1</w:t>
      </w:r>
    </w:p>
    <w:p w:rsidR="00715400" w:rsidRPr="003864B6" w:rsidRDefault="00715400" w:rsidP="00715400">
      <w:pPr>
        <w:pStyle w:val="Akapitzlist"/>
        <w:tabs>
          <w:tab w:val="left" w:pos="426"/>
        </w:tabs>
        <w:spacing w:before="60" w:after="60" w:line="240" w:lineRule="atLeast"/>
        <w:ind w:left="1080"/>
        <w:jc w:val="both"/>
        <w:rPr>
          <w:rFonts w:ascii="Arial" w:hAnsi="Arial" w:cs="Arial"/>
        </w:rPr>
      </w:pPr>
    </w:p>
    <w:p w:rsidR="00715400" w:rsidRPr="003864B6" w:rsidRDefault="00715400" w:rsidP="009B3811">
      <w:pPr>
        <w:pStyle w:val="Akapitzlist"/>
        <w:numPr>
          <w:ilvl w:val="0"/>
          <w:numId w:val="35"/>
        </w:numPr>
        <w:tabs>
          <w:tab w:val="left" w:pos="426"/>
        </w:tabs>
        <w:spacing w:before="60" w:after="60" w:line="240" w:lineRule="atLeast"/>
        <w:ind w:left="426" w:hanging="426"/>
        <w:jc w:val="both"/>
        <w:rPr>
          <w:rFonts w:ascii="Arial" w:hAnsi="Arial" w:cs="Arial"/>
        </w:rPr>
      </w:pPr>
      <w:r w:rsidRPr="003864B6">
        <w:rPr>
          <w:rFonts w:ascii="Arial" w:hAnsi="Arial" w:cs="Arial"/>
        </w:rPr>
        <w:t xml:space="preserve">Niniejszym zgodnie stwierdzamy, że urządzenia wymienione  w pkt.1 niniejszego protokołu zostaje przyjęty przez </w:t>
      </w:r>
      <w:r w:rsidRPr="003864B6">
        <w:rPr>
          <w:rFonts w:ascii="Arial" w:hAnsi="Arial" w:cs="Arial"/>
          <w:b/>
        </w:rPr>
        <w:t>Zamawiającego</w:t>
      </w:r>
      <w:r w:rsidRPr="003864B6">
        <w:rPr>
          <w:rFonts w:ascii="Arial" w:hAnsi="Arial" w:cs="Arial"/>
        </w:rPr>
        <w:t xml:space="preserve"> bez zastrzeżeń.</w:t>
      </w:r>
    </w:p>
    <w:p w:rsidR="00715400" w:rsidRPr="003864B6" w:rsidRDefault="00715400" w:rsidP="00715400">
      <w:pPr>
        <w:tabs>
          <w:tab w:val="left" w:pos="720"/>
        </w:tabs>
        <w:suppressAutoHyphens/>
        <w:spacing w:before="60" w:after="60" w:line="240" w:lineRule="atLeast"/>
        <w:rPr>
          <w:rFonts w:ascii="Arial" w:hAnsi="Arial" w:cs="Arial"/>
          <w:spacing w:val="-3"/>
        </w:rPr>
      </w:pPr>
    </w:p>
    <w:p w:rsidR="00715400" w:rsidRPr="003864B6" w:rsidRDefault="00715400" w:rsidP="001E5027">
      <w:pPr>
        <w:pStyle w:val="Akapitzlist"/>
        <w:numPr>
          <w:ilvl w:val="0"/>
          <w:numId w:val="35"/>
        </w:numPr>
        <w:tabs>
          <w:tab w:val="left" w:pos="426"/>
        </w:tabs>
        <w:spacing w:before="60" w:after="60" w:line="240" w:lineRule="atLeast"/>
        <w:ind w:left="426" w:hanging="426"/>
        <w:jc w:val="both"/>
        <w:rPr>
          <w:rFonts w:ascii="Arial" w:hAnsi="Arial" w:cs="Arial"/>
        </w:rPr>
      </w:pPr>
      <w:r w:rsidRPr="003864B6">
        <w:rPr>
          <w:rFonts w:ascii="Arial" w:hAnsi="Arial" w:cs="Arial"/>
          <w:b/>
        </w:rPr>
        <w:t>Zamawiający</w:t>
      </w:r>
      <w:r w:rsidRPr="003864B6">
        <w:rPr>
          <w:rFonts w:ascii="Arial" w:hAnsi="Arial" w:cs="Arial"/>
        </w:rPr>
        <w:t xml:space="preserve"> oświadcza, iż Wykonawca  z należytą starannością wykonał  przedmiot umowy.</w:t>
      </w:r>
    </w:p>
    <w:p w:rsidR="00715400" w:rsidRPr="003864B6" w:rsidRDefault="00715400" w:rsidP="00715400">
      <w:pPr>
        <w:tabs>
          <w:tab w:val="left" w:pos="426"/>
        </w:tabs>
        <w:spacing w:before="60" w:after="60" w:line="240" w:lineRule="atLeast"/>
        <w:jc w:val="both"/>
        <w:rPr>
          <w:rFonts w:ascii="Arial" w:hAnsi="Arial" w:cs="Arial"/>
        </w:rPr>
      </w:pPr>
    </w:p>
    <w:p w:rsidR="00715400" w:rsidRPr="003864B6" w:rsidRDefault="00715400" w:rsidP="009B3811">
      <w:pPr>
        <w:pStyle w:val="Akapitzlist"/>
        <w:numPr>
          <w:ilvl w:val="0"/>
          <w:numId w:val="35"/>
        </w:numPr>
        <w:tabs>
          <w:tab w:val="left" w:pos="426"/>
        </w:tabs>
        <w:spacing w:before="60" w:after="60" w:line="240" w:lineRule="atLeast"/>
        <w:ind w:left="426" w:hanging="426"/>
        <w:jc w:val="both"/>
        <w:rPr>
          <w:rFonts w:ascii="Arial" w:hAnsi="Arial" w:cs="Arial"/>
        </w:rPr>
      </w:pPr>
      <w:r w:rsidRPr="003864B6">
        <w:rPr>
          <w:rFonts w:ascii="Arial" w:hAnsi="Arial" w:cs="Arial"/>
        </w:rPr>
        <w:t xml:space="preserve">W przypadku niezrealizowania któregokolwiek z pkt.2 - 5 </w:t>
      </w:r>
      <w:r w:rsidRPr="003864B6">
        <w:rPr>
          <w:rFonts w:ascii="Arial" w:hAnsi="Arial" w:cs="Arial"/>
          <w:b/>
        </w:rPr>
        <w:t xml:space="preserve">Zamawiającemu </w:t>
      </w:r>
      <w:r w:rsidRPr="003864B6">
        <w:rPr>
          <w:rFonts w:ascii="Arial" w:hAnsi="Arial" w:cs="Arial"/>
        </w:rPr>
        <w:t>przysługuje prawo do nie podpisania niniejszego protokołu.</w:t>
      </w:r>
    </w:p>
    <w:p w:rsidR="00715400" w:rsidRPr="003864B6" w:rsidRDefault="00715400" w:rsidP="00715400">
      <w:pPr>
        <w:pStyle w:val="Akapitzlist"/>
        <w:spacing w:before="60" w:after="60" w:line="240" w:lineRule="atLeast"/>
        <w:rPr>
          <w:rFonts w:ascii="Arial" w:hAnsi="Arial" w:cs="Arial"/>
        </w:rPr>
      </w:pPr>
    </w:p>
    <w:p w:rsidR="00715400" w:rsidRPr="003864B6" w:rsidRDefault="00715400" w:rsidP="009B3811">
      <w:pPr>
        <w:pStyle w:val="Akapitzlist"/>
        <w:numPr>
          <w:ilvl w:val="0"/>
          <w:numId w:val="35"/>
        </w:numPr>
        <w:tabs>
          <w:tab w:val="left" w:pos="426"/>
        </w:tabs>
        <w:spacing w:before="60" w:after="60" w:line="240" w:lineRule="atLeast"/>
        <w:ind w:left="426" w:hanging="426"/>
        <w:jc w:val="both"/>
        <w:rPr>
          <w:rFonts w:ascii="Arial" w:hAnsi="Arial" w:cs="Arial"/>
        </w:rPr>
      </w:pPr>
      <w:r w:rsidRPr="003864B6">
        <w:rPr>
          <w:rFonts w:ascii="Arial" w:hAnsi="Arial" w:cs="Arial"/>
        </w:rPr>
        <w:t xml:space="preserve">Wykonawca udziela gwarancji na urządzenie wskazane w pkt. 1 powyżej na okres </w:t>
      </w:r>
      <w:r w:rsidR="001E5027">
        <w:rPr>
          <w:rFonts w:ascii="Arial" w:hAnsi="Arial" w:cs="Arial"/>
        </w:rPr>
        <w:t xml:space="preserve">określony w ofercie i umowie </w:t>
      </w:r>
      <w:r w:rsidRPr="003864B6">
        <w:rPr>
          <w:rFonts w:ascii="Arial" w:hAnsi="Arial" w:cs="Arial"/>
        </w:rPr>
        <w:t xml:space="preserve"> liczony od dnia sporządzenia niniejszego protokołu.</w:t>
      </w:r>
    </w:p>
    <w:p w:rsidR="00715400" w:rsidRPr="003864B6" w:rsidRDefault="00715400" w:rsidP="00715400">
      <w:pPr>
        <w:tabs>
          <w:tab w:val="left" w:pos="426"/>
        </w:tabs>
        <w:spacing w:before="60" w:after="60" w:line="240" w:lineRule="atLeast"/>
        <w:jc w:val="both"/>
        <w:rPr>
          <w:rFonts w:ascii="Arial" w:hAnsi="Arial" w:cs="Arial"/>
        </w:rPr>
      </w:pPr>
    </w:p>
    <w:p w:rsidR="00715400" w:rsidRPr="003864B6" w:rsidRDefault="00715400" w:rsidP="009B3811">
      <w:pPr>
        <w:pStyle w:val="Akapitzlist"/>
        <w:numPr>
          <w:ilvl w:val="0"/>
          <w:numId w:val="35"/>
        </w:numPr>
        <w:tabs>
          <w:tab w:val="left" w:pos="426"/>
        </w:tabs>
        <w:spacing w:before="60" w:after="60" w:line="240" w:lineRule="atLeast"/>
        <w:jc w:val="both"/>
        <w:rPr>
          <w:rFonts w:ascii="Arial" w:hAnsi="Arial" w:cs="Arial"/>
        </w:rPr>
      </w:pPr>
      <w:r w:rsidRPr="003864B6">
        <w:rPr>
          <w:rFonts w:ascii="Arial" w:hAnsi="Arial" w:cs="Arial"/>
        </w:rPr>
        <w:t>Uwagi i zastrzeżenia w zakresie wykonania pkt.2, 3, 4 i 5 niniejszego protokołu</w:t>
      </w:r>
    </w:p>
    <w:p w:rsidR="00715400" w:rsidRPr="003864B6" w:rsidRDefault="00715400" w:rsidP="00715400">
      <w:pPr>
        <w:tabs>
          <w:tab w:val="left" w:pos="426"/>
        </w:tabs>
        <w:spacing w:before="60" w:after="60" w:line="240" w:lineRule="atLeast"/>
        <w:rPr>
          <w:rFonts w:ascii="Arial" w:hAnsi="Arial" w:cs="Arial"/>
        </w:rPr>
      </w:pPr>
      <w:r w:rsidRPr="003864B6">
        <w:rPr>
          <w:rFonts w:ascii="Arial" w:hAnsi="Arial" w:cs="Arial"/>
        </w:rPr>
        <w:tab/>
        <w:t>...........................................................................................................................</w:t>
      </w:r>
    </w:p>
    <w:p w:rsidR="00715400" w:rsidRPr="003864B6" w:rsidRDefault="00715400" w:rsidP="00715400">
      <w:pPr>
        <w:tabs>
          <w:tab w:val="left" w:pos="426"/>
        </w:tabs>
        <w:spacing w:before="60" w:after="60" w:line="240" w:lineRule="atLeast"/>
        <w:jc w:val="both"/>
        <w:rPr>
          <w:rFonts w:ascii="Arial" w:hAnsi="Arial" w:cs="Arial"/>
        </w:rPr>
      </w:pPr>
    </w:p>
    <w:p w:rsidR="00715400" w:rsidRPr="003864B6" w:rsidRDefault="00715400" w:rsidP="00715400">
      <w:pPr>
        <w:tabs>
          <w:tab w:val="left" w:pos="426"/>
        </w:tabs>
        <w:spacing w:before="60" w:after="60" w:line="240" w:lineRule="atLeast"/>
        <w:jc w:val="both"/>
        <w:rPr>
          <w:rFonts w:ascii="Arial" w:hAnsi="Arial" w:cs="Arial"/>
        </w:rPr>
      </w:pPr>
    </w:p>
    <w:p w:rsidR="00715400" w:rsidRDefault="00715400" w:rsidP="00715400">
      <w:pPr>
        <w:tabs>
          <w:tab w:val="left" w:pos="426"/>
        </w:tabs>
        <w:spacing w:before="60" w:after="60" w:line="240" w:lineRule="atLeast"/>
        <w:rPr>
          <w:rFonts w:ascii="Arial" w:hAnsi="Arial" w:cs="Arial"/>
          <w:b/>
        </w:rPr>
      </w:pPr>
      <w:r w:rsidRPr="003864B6">
        <w:rPr>
          <w:rFonts w:ascii="Arial" w:hAnsi="Arial" w:cs="Arial"/>
          <w:b/>
        </w:rPr>
        <w:t xml:space="preserve">             Zamawiający</w:t>
      </w:r>
      <w:r w:rsidR="001E5027">
        <w:rPr>
          <w:rFonts w:ascii="Arial" w:hAnsi="Arial" w:cs="Arial"/>
          <w:b/>
        </w:rPr>
        <w:t>:</w:t>
      </w:r>
      <w:r w:rsidRPr="003864B6">
        <w:rPr>
          <w:rFonts w:ascii="Arial" w:hAnsi="Arial" w:cs="Arial"/>
          <w:b/>
        </w:rPr>
        <w:t xml:space="preserve">                                                                          Wykonawca</w:t>
      </w:r>
      <w:r w:rsidR="001E5027">
        <w:rPr>
          <w:rFonts w:ascii="Arial" w:hAnsi="Arial" w:cs="Arial"/>
          <w:b/>
        </w:rPr>
        <w:t>:</w:t>
      </w:r>
    </w:p>
    <w:p w:rsidR="001E5027" w:rsidRDefault="001E5027" w:rsidP="00715400">
      <w:pPr>
        <w:tabs>
          <w:tab w:val="left" w:pos="426"/>
        </w:tabs>
        <w:spacing w:before="60" w:after="60" w:line="240" w:lineRule="atLeast"/>
        <w:rPr>
          <w:rFonts w:ascii="Arial" w:hAnsi="Arial" w:cs="Arial"/>
          <w:b/>
        </w:rPr>
      </w:pPr>
    </w:p>
    <w:p w:rsidR="001E5027" w:rsidRDefault="001E5027" w:rsidP="00715400">
      <w:pPr>
        <w:tabs>
          <w:tab w:val="left" w:pos="426"/>
        </w:tabs>
        <w:spacing w:before="60" w:after="60" w:line="240" w:lineRule="atLeast"/>
        <w:rPr>
          <w:rFonts w:ascii="Arial" w:hAnsi="Arial" w:cs="Arial"/>
          <w:b/>
        </w:rPr>
      </w:pPr>
    </w:p>
    <w:p w:rsidR="001E5027" w:rsidRPr="003864B6" w:rsidRDefault="001E5027" w:rsidP="00715400">
      <w:pPr>
        <w:tabs>
          <w:tab w:val="left" w:pos="426"/>
        </w:tabs>
        <w:spacing w:before="60" w:after="60" w:line="240" w:lineRule="atLeast"/>
        <w:rPr>
          <w:rFonts w:ascii="Arial" w:hAnsi="Arial" w:cs="Arial"/>
          <w:b/>
        </w:rPr>
      </w:pPr>
      <w:r>
        <w:rPr>
          <w:rFonts w:ascii="Arial" w:hAnsi="Arial" w:cs="Arial"/>
          <w:b/>
        </w:rPr>
        <w:t>__________________________</w:t>
      </w:r>
      <w:r>
        <w:rPr>
          <w:rFonts w:ascii="Arial" w:hAnsi="Arial" w:cs="Arial"/>
          <w:b/>
        </w:rPr>
        <w:tab/>
      </w:r>
      <w:r>
        <w:rPr>
          <w:rFonts w:ascii="Arial" w:hAnsi="Arial" w:cs="Arial"/>
          <w:b/>
        </w:rPr>
        <w:tab/>
      </w:r>
      <w:r>
        <w:rPr>
          <w:rFonts w:ascii="Arial" w:hAnsi="Arial" w:cs="Arial"/>
          <w:b/>
        </w:rPr>
        <w:tab/>
      </w:r>
      <w:r>
        <w:rPr>
          <w:rFonts w:ascii="Arial" w:hAnsi="Arial" w:cs="Arial"/>
          <w:b/>
        </w:rPr>
        <w:tab/>
        <w:t>_________________________</w:t>
      </w:r>
    </w:p>
    <w:p w:rsidR="00715400" w:rsidRPr="003864B6" w:rsidRDefault="00715400" w:rsidP="00715400">
      <w:pPr>
        <w:spacing w:before="60" w:after="60" w:line="240" w:lineRule="atLeast"/>
        <w:rPr>
          <w:rFonts w:ascii="Arial" w:hAnsi="Arial" w:cs="Arial"/>
        </w:rPr>
      </w:pPr>
    </w:p>
    <w:p w:rsidR="00715400" w:rsidRPr="003864B6" w:rsidRDefault="00715400" w:rsidP="00715400">
      <w:pPr>
        <w:spacing w:before="60" w:after="60" w:line="240" w:lineRule="atLeast"/>
        <w:rPr>
          <w:rFonts w:ascii="Arial" w:hAnsi="Arial" w:cs="Arial"/>
        </w:rPr>
      </w:pPr>
    </w:p>
    <w:p w:rsidR="00715400" w:rsidRPr="003864B6" w:rsidRDefault="00715400" w:rsidP="00715400">
      <w:pPr>
        <w:spacing w:before="60" w:after="60" w:line="240" w:lineRule="atLeast"/>
        <w:rPr>
          <w:rFonts w:ascii="Arial" w:hAnsi="Arial" w:cs="Arial"/>
        </w:rPr>
      </w:pPr>
    </w:p>
    <w:p w:rsidR="00715400" w:rsidRPr="00561205" w:rsidRDefault="00715400" w:rsidP="00715400"/>
    <w:p w:rsidR="00715400" w:rsidRPr="00561205" w:rsidRDefault="00715400" w:rsidP="00715400"/>
    <w:p w:rsidR="00715400" w:rsidRPr="00876942" w:rsidRDefault="00715400" w:rsidP="00715400"/>
    <w:p w:rsidR="00715400" w:rsidRDefault="00715400" w:rsidP="00715400">
      <w:pPr>
        <w:tabs>
          <w:tab w:val="left" w:pos="5812"/>
        </w:tabs>
        <w:jc w:val="right"/>
        <w:rPr>
          <w:rFonts w:ascii="Arial" w:hAnsi="Arial" w:cs="Arial"/>
          <w:b/>
        </w:rPr>
      </w:pPr>
    </w:p>
    <w:bookmarkEnd w:id="0"/>
    <w:p w:rsidR="00832222" w:rsidRPr="00DF6C8F" w:rsidRDefault="00832222" w:rsidP="005E6A0C">
      <w:pPr>
        <w:rPr>
          <w:rFonts w:ascii="Arial" w:hAnsi="Arial" w:cs="Arial"/>
          <w:sz w:val="22"/>
          <w:szCs w:val="22"/>
        </w:rPr>
      </w:pPr>
    </w:p>
    <w:sectPr w:rsidR="00832222" w:rsidRPr="00DF6C8F" w:rsidSect="00A54117">
      <w:pgSz w:w="12240" w:h="15840" w:code="1"/>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ABE" w:rsidRDefault="001D2ABE">
      <w:r>
        <w:separator/>
      </w:r>
    </w:p>
  </w:endnote>
  <w:endnote w:type="continuationSeparator" w:id="0">
    <w:p w:rsidR="001D2ABE" w:rsidRDefault="001D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6FF" w:usb1="400004FF" w:usb2="00000000" w:usb3="00000000" w:csb0="0000019F" w:csb1="00000000"/>
  </w:font>
  <w:font w:name="Andale Sans UI">
    <w:charset w:val="00"/>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lbany">
    <w:altName w:val="Arial"/>
    <w:charset w:val="00"/>
    <w:family w:val="swiss"/>
    <w:pitch w:val="variable"/>
  </w:font>
  <w:font w:name="GE Inspira">
    <w:altName w:val="Arial"/>
    <w:charset w:val="EE"/>
    <w:family w:val="swiss"/>
    <w:pitch w:val="variable"/>
  </w:font>
  <w:font w:name="Arial Unicode MS">
    <w:panose1 w:val="020B0604020202020204"/>
    <w:charset w:val="80"/>
    <w:family w:val="swiss"/>
    <w:pitch w:val="variable"/>
    <w:sig w:usb0="F7FFAFFF" w:usb1="E9DFFFFF" w:usb2="0000003F" w:usb3="00000000" w:csb0="003F01FF" w:csb1="00000000"/>
  </w:font>
  <w:font w:name="TT37o00">
    <w:panose1 w:val="00000000000000000000"/>
    <w:charset w:val="EE"/>
    <w:family w:val="auto"/>
    <w:notTrueType/>
    <w:pitch w:val="default"/>
    <w:sig w:usb0="00000005" w:usb1="00000000" w:usb2="00000000" w:usb3="00000000" w:csb0="00000002"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7" w:usb1="08070000" w:usb2="00000010" w:usb3="00000000" w:csb0="0002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DejaVuSans">
    <w:panose1 w:val="00000000000000000000"/>
    <w:charset w:val="EE"/>
    <w:family w:val="auto"/>
    <w:notTrueType/>
    <w:pitch w:val="default"/>
    <w:sig w:usb0="00000005" w:usb1="00000000" w:usb2="00000000" w:usb3="00000000" w:csb0="00000002" w:csb1="00000000"/>
  </w:font>
  <w:font w:name="LiberationSans">
    <w:panose1 w:val="00000000000000000000"/>
    <w:charset w:val="EE"/>
    <w:family w:val="auto"/>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BE" w:rsidRDefault="001D2ABE">
    <w:pPr>
      <w:pStyle w:val="Stopka"/>
      <w:framePr w:wrap="around" w:vAnchor="text" w:hAnchor="margin" w:xAlign="center" w:y="1"/>
      <w:rPr>
        <w:rStyle w:val="Numerstrony"/>
      </w:rPr>
    </w:pPr>
    <w:r>
      <w:rPr>
        <w:rStyle w:val="Numerstrony"/>
      </w:rPr>
      <w:t xml:space="preserve">PAGE  </w:t>
    </w:r>
    <w:r>
      <w:rPr>
        <w:rStyle w:val="Numerstrony"/>
        <w:noProof/>
      </w:rPr>
      <w:t>5</w:t>
    </w:r>
  </w:p>
  <w:p w:rsidR="001D2ABE" w:rsidRDefault="001D2ABE">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BE" w:rsidRDefault="001D2ABE">
    <w:pPr>
      <w:pStyle w:val="Stopka"/>
      <w:ind w:right="360"/>
      <w:jc w:val="center"/>
    </w:pPr>
    <w:r>
      <w:rPr>
        <w:rStyle w:val="Numerstrony"/>
      </w:rPr>
      <w:fldChar w:fldCharType="begin"/>
    </w:r>
    <w:r>
      <w:rPr>
        <w:rStyle w:val="Numerstrony"/>
      </w:rPr>
      <w:instrText xml:space="preserve"> PAGE </w:instrText>
    </w:r>
    <w:r>
      <w:rPr>
        <w:rStyle w:val="Numerstrony"/>
      </w:rPr>
      <w:fldChar w:fldCharType="separate"/>
    </w:r>
    <w:r w:rsidR="001F3805">
      <w:rPr>
        <w:rStyle w:val="Numerstrony"/>
        <w:noProof/>
      </w:rPr>
      <w:t>33</w:t>
    </w:r>
    <w:r>
      <w:rPr>
        <w:rStyle w:val="Numerstro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ABE" w:rsidRDefault="001D2ABE">
      <w:r>
        <w:separator/>
      </w:r>
    </w:p>
  </w:footnote>
  <w:footnote w:type="continuationSeparator" w:id="0">
    <w:p w:rsidR="001D2ABE" w:rsidRDefault="001D2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ABE" w:rsidRDefault="001D2ABE">
    <w:pPr>
      <w:pStyle w:val="Nagwek"/>
      <w:framePr w:wrap="around" w:vAnchor="text" w:hAnchor="margin" w:xAlign="center" w:y="1"/>
      <w:rPr>
        <w:rStyle w:val="Numerstrony"/>
      </w:rPr>
    </w:pPr>
    <w:r>
      <w:rPr>
        <w:rStyle w:val="Numerstrony"/>
      </w:rPr>
      <w:t xml:space="preserve">PAGE  </w:t>
    </w:r>
  </w:p>
  <w:p w:rsidR="001D2ABE" w:rsidRDefault="001D2AB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2"/>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283"/>
        </w:tabs>
        <w:ind w:left="283"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pPr>
      <w:rPr>
        <w:rFonts w:ascii="StarSymbol" w:hAnsi="Star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pPr>
      <w:rPr>
        <w:rFonts w:cs="Times New Roman"/>
      </w:rPr>
    </w:lvl>
  </w:abstractNum>
  <w:abstractNum w:abstractNumId="4" w15:restartNumberingAfterBreak="0">
    <w:nsid w:val="00000005"/>
    <w:multiLevelType w:val="singleLevel"/>
    <w:tmpl w:val="00000005"/>
    <w:name w:val="WW8Num6"/>
    <w:lvl w:ilvl="0">
      <w:start w:val="1"/>
      <w:numFmt w:val="decimal"/>
      <w:lvlText w:val="%1."/>
      <w:lvlJc w:val="left"/>
      <w:pPr>
        <w:tabs>
          <w:tab w:val="num" w:pos="720"/>
        </w:tabs>
      </w:pPr>
      <w:rPr>
        <w:rFonts w:cs="Times New Roman"/>
      </w:rPr>
    </w:lvl>
  </w:abstractNum>
  <w:abstractNum w:abstractNumId="5" w15:restartNumberingAfterBreak="0">
    <w:nsid w:val="00000006"/>
    <w:multiLevelType w:val="multilevel"/>
    <w:tmpl w:val="00000006"/>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6" w15:restartNumberingAfterBreak="0">
    <w:nsid w:val="007235C2"/>
    <w:multiLevelType w:val="hybridMultilevel"/>
    <w:tmpl w:val="52B8F4F4"/>
    <w:lvl w:ilvl="0" w:tplc="0415000F">
      <w:start w:val="1"/>
      <w:numFmt w:val="decimal"/>
      <w:lvlText w:val="%1."/>
      <w:lvlJc w:val="left"/>
      <w:pPr>
        <w:tabs>
          <w:tab w:val="num" w:pos="720"/>
        </w:tabs>
        <w:ind w:left="720" w:hanging="360"/>
      </w:pPr>
      <w:rPr>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3354308"/>
    <w:multiLevelType w:val="singleLevel"/>
    <w:tmpl w:val="61765B30"/>
    <w:lvl w:ilvl="0">
      <w:start w:val="1"/>
      <w:numFmt w:val="decimal"/>
      <w:lvlText w:val="%1."/>
      <w:lvlJc w:val="left"/>
      <w:pPr>
        <w:tabs>
          <w:tab w:val="num" w:pos="360"/>
        </w:tabs>
        <w:ind w:left="360" w:hanging="360"/>
      </w:pPr>
      <w:rPr>
        <w:rFonts w:hint="default"/>
        <w:b/>
        <w:sz w:val="24"/>
        <w:szCs w:val="24"/>
      </w:rPr>
    </w:lvl>
  </w:abstractNum>
  <w:abstractNum w:abstractNumId="8" w15:restartNumberingAfterBreak="0">
    <w:nsid w:val="05704DE7"/>
    <w:multiLevelType w:val="hybridMultilevel"/>
    <w:tmpl w:val="95E4BA30"/>
    <w:lvl w:ilvl="0" w:tplc="2CF2AD7E">
      <w:start w:val="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59E249E"/>
    <w:multiLevelType w:val="multilevel"/>
    <w:tmpl w:val="DCA68690"/>
    <w:lvl w:ilvl="0">
      <w:start w:val="1"/>
      <w:numFmt w:val="decimal"/>
      <w:lvlText w:val="%1)"/>
      <w:lvlJc w:val="left"/>
      <w:pPr>
        <w:tabs>
          <w:tab w:val="num" w:pos="360"/>
        </w:tabs>
        <w:ind w:left="360" w:hanging="360"/>
      </w:pPr>
      <w:rPr>
        <w:rFonts w:cs="Times New Roman" w:hint="default"/>
        <w:b w:val="0"/>
        <w:strike w:val="0"/>
        <w:color w:val="auto"/>
      </w:rPr>
    </w:lvl>
    <w:lvl w:ilvl="1">
      <w:start w:val="1"/>
      <w:numFmt w:val="lowerLetter"/>
      <w:lvlText w:val="%2)"/>
      <w:lvlJc w:val="left"/>
      <w:pPr>
        <w:tabs>
          <w:tab w:val="num" w:pos="720"/>
        </w:tabs>
        <w:ind w:left="720" w:hanging="360"/>
      </w:pPr>
      <w:rPr>
        <w:rFonts w:cs="Times New Roman"/>
        <w:b w:val="0"/>
        <w:sz w:val="24"/>
        <w:szCs w:val="24"/>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b w:val="0"/>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06797C17"/>
    <w:multiLevelType w:val="multilevel"/>
    <w:tmpl w:val="FC7238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077553DE"/>
    <w:multiLevelType w:val="hybridMultilevel"/>
    <w:tmpl w:val="D662F5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B369A1"/>
    <w:multiLevelType w:val="multilevel"/>
    <w:tmpl w:val="0C3A8AC2"/>
    <w:lvl w:ilvl="0">
      <w:start w:val="61"/>
      <w:numFmt w:val="decimal"/>
      <w:lvlText w:val="%1"/>
      <w:lvlJc w:val="left"/>
      <w:pPr>
        <w:tabs>
          <w:tab w:val="num" w:pos="795"/>
        </w:tabs>
        <w:ind w:left="795" w:hanging="795"/>
      </w:pPr>
      <w:rPr>
        <w:rFonts w:hint="default"/>
      </w:rPr>
    </w:lvl>
    <w:lvl w:ilvl="1">
      <w:start w:val="866"/>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0D4133A7"/>
    <w:multiLevelType w:val="hybridMultilevel"/>
    <w:tmpl w:val="8D3C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C87659"/>
    <w:multiLevelType w:val="hybridMultilevel"/>
    <w:tmpl w:val="30CC7236"/>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4F70DFE0">
      <w:start w:val="1"/>
      <w:numFmt w:val="decimal"/>
      <w:lvlText w:val="%3."/>
      <w:lvlJc w:val="left"/>
      <w:pPr>
        <w:tabs>
          <w:tab w:val="num" w:pos="2340"/>
        </w:tabs>
        <w:ind w:left="2340" w:hanging="360"/>
      </w:pPr>
      <w:rPr>
        <w:rFonts w:hint="default"/>
        <w:b w:val="0"/>
      </w:rPr>
    </w:lvl>
    <w:lvl w:ilvl="3" w:tplc="04150017">
      <w:start w:val="1"/>
      <w:numFmt w:val="lowerLetter"/>
      <w:lvlText w:val="%4)"/>
      <w:lvlJc w:val="left"/>
      <w:pPr>
        <w:tabs>
          <w:tab w:val="num" w:pos="2880"/>
        </w:tabs>
        <w:ind w:left="2880" w:hanging="360"/>
      </w:pPr>
    </w:lvl>
    <w:lvl w:ilvl="4" w:tplc="04150011">
      <w:start w:val="1"/>
      <w:numFmt w:val="decimal"/>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0E9F1706"/>
    <w:multiLevelType w:val="hybridMultilevel"/>
    <w:tmpl w:val="10A4CC9E"/>
    <w:lvl w:ilvl="0" w:tplc="B3C04596">
      <w:start w:val="1"/>
      <w:numFmt w:val="upperRoman"/>
      <w:lvlText w:val="%1."/>
      <w:lvlJc w:val="right"/>
      <w:pPr>
        <w:tabs>
          <w:tab w:val="num" w:pos="180"/>
        </w:tabs>
        <w:ind w:left="180" w:hanging="180"/>
      </w:pPr>
      <w:rPr>
        <w:b/>
      </w:rPr>
    </w:lvl>
    <w:lvl w:ilvl="1" w:tplc="04150017">
      <w:start w:val="1"/>
      <w:numFmt w:val="lowerLetter"/>
      <w:lvlText w:val="%2)"/>
      <w:lvlJc w:val="left"/>
      <w:pPr>
        <w:tabs>
          <w:tab w:val="num" w:pos="1440"/>
        </w:tabs>
        <w:ind w:left="1440" w:hanging="360"/>
      </w:pPr>
    </w:lvl>
    <w:lvl w:ilvl="2" w:tplc="0415000B">
      <w:start w:val="1"/>
      <w:numFmt w:val="bullet"/>
      <w:lvlText w:val=""/>
      <w:lvlJc w:val="left"/>
      <w:pPr>
        <w:tabs>
          <w:tab w:val="num" w:pos="2340"/>
        </w:tabs>
        <w:ind w:left="2340" w:hanging="360"/>
      </w:pPr>
      <w:rPr>
        <w:rFonts w:ascii="Wingdings" w:hAnsi="Wingdings" w:hint="default"/>
      </w:rPr>
    </w:lvl>
    <w:lvl w:ilvl="3" w:tplc="04150017">
      <w:start w:val="1"/>
      <w:numFmt w:val="lowerLetter"/>
      <w:lvlText w:val="%4)"/>
      <w:lvlJc w:val="left"/>
      <w:pPr>
        <w:tabs>
          <w:tab w:val="num" w:pos="2880"/>
        </w:tabs>
        <w:ind w:left="2880" w:hanging="360"/>
      </w:pPr>
    </w:lvl>
    <w:lvl w:ilvl="4" w:tplc="04150017">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3001950"/>
    <w:multiLevelType w:val="multilevel"/>
    <w:tmpl w:val="AB7C5B4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1359028D"/>
    <w:multiLevelType w:val="hybridMultilevel"/>
    <w:tmpl w:val="1130DB0C"/>
    <w:lvl w:ilvl="0" w:tplc="0415000F">
      <w:start w:val="1"/>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17CE72E0"/>
    <w:multiLevelType w:val="hybridMultilevel"/>
    <w:tmpl w:val="68B4625A"/>
    <w:lvl w:ilvl="0" w:tplc="808293F4">
      <w:start w:val="1"/>
      <w:numFmt w:val="decimal"/>
      <w:lvlText w:val="%1."/>
      <w:lvlJc w:val="left"/>
      <w:pPr>
        <w:ind w:left="928" w:hanging="360"/>
      </w:pPr>
      <w:rPr>
        <w:rFonts w:hint="default"/>
        <w:color w:val="auto"/>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9" w15:restartNumberingAfterBreak="0">
    <w:nsid w:val="1AF84A74"/>
    <w:multiLevelType w:val="hybridMultilevel"/>
    <w:tmpl w:val="11AAFFEA"/>
    <w:lvl w:ilvl="0" w:tplc="3A36996C">
      <w:start w:val="1"/>
      <w:numFmt w:val="lowerLetter"/>
      <w:lvlText w:val="%1)"/>
      <w:lvlJc w:val="left"/>
      <w:pPr>
        <w:tabs>
          <w:tab w:val="num" w:pos="1440"/>
        </w:tabs>
        <w:ind w:left="144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 w15:restartNumberingAfterBreak="0">
    <w:nsid w:val="1B9E2821"/>
    <w:multiLevelType w:val="hybridMultilevel"/>
    <w:tmpl w:val="A978FD7E"/>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2575427A"/>
    <w:multiLevelType w:val="multilevel"/>
    <w:tmpl w:val="5F44497C"/>
    <w:styleLink w:val="Styl11"/>
    <w:lvl w:ilvl="0">
      <w:start w:val="1"/>
      <w:numFmt w:val="decimal"/>
      <w:lvlText w:val="%1."/>
      <w:lvlJc w:val="left"/>
      <w:pPr>
        <w:ind w:left="644" w:hanging="360"/>
      </w:pPr>
      <w:rPr>
        <w:rFonts w:ascii="Times New Roman" w:hAnsi="Times New Roman" w:hint="default"/>
        <w:b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2" w15:restartNumberingAfterBreak="0">
    <w:nsid w:val="27E23FD8"/>
    <w:multiLevelType w:val="hybridMultilevel"/>
    <w:tmpl w:val="F7E481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7E66431"/>
    <w:multiLevelType w:val="hybridMultilevel"/>
    <w:tmpl w:val="DA94E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D277575"/>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0665A4"/>
    <w:multiLevelType w:val="hybridMultilevel"/>
    <w:tmpl w:val="BFC470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20A6236"/>
    <w:multiLevelType w:val="hybridMultilevel"/>
    <w:tmpl w:val="7090DCB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01">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36175DD4"/>
    <w:multiLevelType w:val="hybridMultilevel"/>
    <w:tmpl w:val="B5480CD0"/>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15:restartNumberingAfterBreak="0">
    <w:nsid w:val="36F17F7C"/>
    <w:multiLevelType w:val="hybridMultilevel"/>
    <w:tmpl w:val="08A28ED6"/>
    <w:lvl w:ilvl="0" w:tplc="ED0EEB58">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3B0904A7"/>
    <w:multiLevelType w:val="hybridMultilevel"/>
    <w:tmpl w:val="79A8B356"/>
    <w:lvl w:ilvl="0" w:tplc="57B65098">
      <w:start w:val="1"/>
      <w:numFmt w:val="decimal"/>
      <w:lvlText w:val="%1."/>
      <w:lvlJc w:val="left"/>
      <w:pPr>
        <w:tabs>
          <w:tab w:val="num" w:pos="689"/>
        </w:tabs>
        <w:ind w:left="689" w:hanging="405"/>
      </w:pPr>
      <w:rPr>
        <w:rFonts w:ascii="Palatino Linotype" w:eastAsia="Times New Roman" w:hAnsi="Palatino Linotype"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0" w15:restartNumberingAfterBreak="0">
    <w:nsid w:val="3B770001"/>
    <w:multiLevelType w:val="hybridMultilevel"/>
    <w:tmpl w:val="925AFE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5D0C22"/>
    <w:multiLevelType w:val="hybridMultilevel"/>
    <w:tmpl w:val="6B0E792E"/>
    <w:lvl w:ilvl="0" w:tplc="04150017">
      <w:start w:val="1"/>
      <w:numFmt w:val="lowerLetter"/>
      <w:lvlText w:val="%1)"/>
      <w:lvlJc w:val="left"/>
      <w:pPr>
        <w:tabs>
          <w:tab w:val="num" w:pos="717"/>
        </w:tabs>
        <w:ind w:left="717" w:hanging="360"/>
      </w:pPr>
    </w:lvl>
    <w:lvl w:ilvl="1" w:tplc="D680A426">
      <w:start w:val="1"/>
      <w:numFmt w:val="bullet"/>
      <w:lvlText w:val="-"/>
      <w:lvlJc w:val="left"/>
      <w:pPr>
        <w:tabs>
          <w:tab w:val="num" w:pos="1437"/>
        </w:tabs>
        <w:ind w:left="1437" w:hanging="360"/>
      </w:pPr>
      <w:rPr>
        <w:rFonts w:ascii="Times New Roman" w:hAnsi="Times New Roman" w:cs="Times New Roman" w:hint="default"/>
      </w:rPr>
    </w:lvl>
    <w:lvl w:ilvl="2" w:tplc="475E2D0A">
      <w:start w:val="1"/>
      <w:numFmt w:val="upperLetter"/>
      <w:lvlText w:val="%3-"/>
      <w:lvlJc w:val="left"/>
      <w:pPr>
        <w:ind w:left="2337" w:hanging="360"/>
      </w:pPr>
      <w:rPr>
        <w:rFonts w:hint="default"/>
      </w:rPr>
    </w:lvl>
    <w:lvl w:ilvl="3" w:tplc="0415000F" w:tentative="1">
      <w:start w:val="1"/>
      <w:numFmt w:val="decimal"/>
      <w:lvlText w:val="%4."/>
      <w:lvlJc w:val="left"/>
      <w:pPr>
        <w:tabs>
          <w:tab w:val="num" w:pos="2877"/>
        </w:tabs>
        <w:ind w:left="2877" w:hanging="360"/>
      </w:pPr>
    </w:lvl>
    <w:lvl w:ilvl="4" w:tplc="04150019" w:tentative="1">
      <w:start w:val="1"/>
      <w:numFmt w:val="lowerLetter"/>
      <w:lvlText w:val="%5."/>
      <w:lvlJc w:val="left"/>
      <w:pPr>
        <w:tabs>
          <w:tab w:val="num" w:pos="3597"/>
        </w:tabs>
        <w:ind w:left="3597" w:hanging="360"/>
      </w:pPr>
    </w:lvl>
    <w:lvl w:ilvl="5" w:tplc="0415001B" w:tentative="1">
      <w:start w:val="1"/>
      <w:numFmt w:val="lowerRoman"/>
      <w:lvlText w:val="%6."/>
      <w:lvlJc w:val="right"/>
      <w:pPr>
        <w:tabs>
          <w:tab w:val="num" w:pos="4317"/>
        </w:tabs>
        <w:ind w:left="4317" w:hanging="180"/>
      </w:pPr>
    </w:lvl>
    <w:lvl w:ilvl="6" w:tplc="0415000F" w:tentative="1">
      <w:start w:val="1"/>
      <w:numFmt w:val="decimal"/>
      <w:lvlText w:val="%7."/>
      <w:lvlJc w:val="left"/>
      <w:pPr>
        <w:tabs>
          <w:tab w:val="num" w:pos="5037"/>
        </w:tabs>
        <w:ind w:left="5037" w:hanging="360"/>
      </w:pPr>
    </w:lvl>
    <w:lvl w:ilvl="7" w:tplc="04150019" w:tentative="1">
      <w:start w:val="1"/>
      <w:numFmt w:val="lowerLetter"/>
      <w:lvlText w:val="%8."/>
      <w:lvlJc w:val="left"/>
      <w:pPr>
        <w:tabs>
          <w:tab w:val="num" w:pos="5757"/>
        </w:tabs>
        <w:ind w:left="5757" w:hanging="360"/>
      </w:pPr>
    </w:lvl>
    <w:lvl w:ilvl="8" w:tplc="0415001B" w:tentative="1">
      <w:start w:val="1"/>
      <w:numFmt w:val="lowerRoman"/>
      <w:lvlText w:val="%9."/>
      <w:lvlJc w:val="right"/>
      <w:pPr>
        <w:tabs>
          <w:tab w:val="num" w:pos="6477"/>
        </w:tabs>
        <w:ind w:left="6477" w:hanging="180"/>
      </w:pPr>
    </w:lvl>
  </w:abstractNum>
  <w:abstractNum w:abstractNumId="32" w15:restartNumberingAfterBreak="0">
    <w:nsid w:val="42E9206F"/>
    <w:multiLevelType w:val="hybridMultilevel"/>
    <w:tmpl w:val="76A4D148"/>
    <w:styleLink w:val="Styl12"/>
    <w:lvl w:ilvl="0" w:tplc="640EF128">
      <w:start w:val="1"/>
      <w:numFmt w:val="decimal"/>
      <w:lvlText w:val="%1."/>
      <w:lvlJc w:val="righ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5BF6444"/>
    <w:multiLevelType w:val="hybridMultilevel"/>
    <w:tmpl w:val="3410BC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67C50AA"/>
    <w:multiLevelType w:val="hybridMultilevel"/>
    <w:tmpl w:val="21E233D2"/>
    <w:lvl w:ilvl="0" w:tplc="0415000F">
      <w:start w:val="1"/>
      <w:numFmt w:val="decimal"/>
      <w:lvlText w:val="%1."/>
      <w:lvlJc w:val="left"/>
      <w:pPr>
        <w:tabs>
          <w:tab w:val="num" w:pos="720"/>
        </w:tabs>
        <w:ind w:left="720" w:hanging="360"/>
      </w:pPr>
    </w:lvl>
    <w:lvl w:ilvl="1" w:tplc="04150019">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A63762D"/>
    <w:multiLevelType w:val="hybridMultilevel"/>
    <w:tmpl w:val="3C665E7A"/>
    <w:lvl w:ilvl="0" w:tplc="0415000B">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522817AC"/>
    <w:multiLevelType w:val="hybridMultilevel"/>
    <w:tmpl w:val="D0C497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4800A5F"/>
    <w:multiLevelType w:val="hybridMultilevel"/>
    <w:tmpl w:val="0FDA6522"/>
    <w:lvl w:ilvl="0" w:tplc="04150001">
      <w:start w:val="1"/>
      <w:numFmt w:val="decimal"/>
      <w:lvlText w:val="%1."/>
      <w:lvlJc w:val="left"/>
      <w:pPr>
        <w:tabs>
          <w:tab w:val="num" w:pos="720"/>
        </w:tabs>
        <w:ind w:left="720" w:hanging="360"/>
      </w:p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8" w15:restartNumberingAfterBreak="0">
    <w:nsid w:val="54917B2E"/>
    <w:multiLevelType w:val="hybridMultilevel"/>
    <w:tmpl w:val="CE923B74"/>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66DC8D3A">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9" w15:restartNumberingAfterBreak="0">
    <w:nsid w:val="557E0086"/>
    <w:multiLevelType w:val="hybridMultilevel"/>
    <w:tmpl w:val="C562D7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5BE0F2F"/>
    <w:multiLevelType w:val="hybridMultilevel"/>
    <w:tmpl w:val="6870F7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AE499F"/>
    <w:multiLevelType w:val="hybridMultilevel"/>
    <w:tmpl w:val="17708FB0"/>
    <w:lvl w:ilvl="0" w:tplc="04150017">
      <w:start w:val="1"/>
      <w:numFmt w:val="lowerLetter"/>
      <w:lvlText w:val="%1)"/>
      <w:lvlJc w:val="left"/>
      <w:pPr>
        <w:tabs>
          <w:tab w:val="num" w:pos="1776"/>
        </w:tabs>
        <w:ind w:left="1776" w:hanging="360"/>
      </w:pPr>
    </w:lvl>
    <w:lvl w:ilvl="1" w:tplc="04150019" w:tentative="1">
      <w:start w:val="1"/>
      <w:numFmt w:val="lowerLetter"/>
      <w:lvlText w:val="%2."/>
      <w:lvlJc w:val="left"/>
      <w:pPr>
        <w:tabs>
          <w:tab w:val="num" w:pos="2496"/>
        </w:tabs>
        <w:ind w:left="2496" w:hanging="360"/>
      </w:pPr>
    </w:lvl>
    <w:lvl w:ilvl="2" w:tplc="0415001B" w:tentative="1">
      <w:start w:val="1"/>
      <w:numFmt w:val="lowerRoman"/>
      <w:lvlText w:val="%3."/>
      <w:lvlJc w:val="right"/>
      <w:pPr>
        <w:tabs>
          <w:tab w:val="num" w:pos="3216"/>
        </w:tabs>
        <w:ind w:left="3216" w:hanging="180"/>
      </w:pPr>
    </w:lvl>
    <w:lvl w:ilvl="3" w:tplc="0415000F" w:tentative="1">
      <w:start w:val="1"/>
      <w:numFmt w:val="decimal"/>
      <w:lvlText w:val="%4."/>
      <w:lvlJc w:val="left"/>
      <w:pPr>
        <w:tabs>
          <w:tab w:val="num" w:pos="3936"/>
        </w:tabs>
        <w:ind w:left="3936" w:hanging="360"/>
      </w:pPr>
    </w:lvl>
    <w:lvl w:ilvl="4" w:tplc="04150019" w:tentative="1">
      <w:start w:val="1"/>
      <w:numFmt w:val="lowerLetter"/>
      <w:lvlText w:val="%5."/>
      <w:lvlJc w:val="left"/>
      <w:pPr>
        <w:tabs>
          <w:tab w:val="num" w:pos="4656"/>
        </w:tabs>
        <w:ind w:left="4656" w:hanging="360"/>
      </w:pPr>
    </w:lvl>
    <w:lvl w:ilvl="5" w:tplc="0415001B" w:tentative="1">
      <w:start w:val="1"/>
      <w:numFmt w:val="lowerRoman"/>
      <w:lvlText w:val="%6."/>
      <w:lvlJc w:val="right"/>
      <w:pPr>
        <w:tabs>
          <w:tab w:val="num" w:pos="5376"/>
        </w:tabs>
        <w:ind w:left="5376" w:hanging="180"/>
      </w:pPr>
    </w:lvl>
    <w:lvl w:ilvl="6" w:tplc="0415000F" w:tentative="1">
      <w:start w:val="1"/>
      <w:numFmt w:val="decimal"/>
      <w:lvlText w:val="%7."/>
      <w:lvlJc w:val="left"/>
      <w:pPr>
        <w:tabs>
          <w:tab w:val="num" w:pos="6096"/>
        </w:tabs>
        <w:ind w:left="6096" w:hanging="360"/>
      </w:pPr>
    </w:lvl>
    <w:lvl w:ilvl="7" w:tplc="04150019" w:tentative="1">
      <w:start w:val="1"/>
      <w:numFmt w:val="lowerLetter"/>
      <w:lvlText w:val="%8."/>
      <w:lvlJc w:val="left"/>
      <w:pPr>
        <w:tabs>
          <w:tab w:val="num" w:pos="6816"/>
        </w:tabs>
        <w:ind w:left="6816" w:hanging="360"/>
      </w:pPr>
    </w:lvl>
    <w:lvl w:ilvl="8" w:tplc="0415001B" w:tentative="1">
      <w:start w:val="1"/>
      <w:numFmt w:val="lowerRoman"/>
      <w:lvlText w:val="%9."/>
      <w:lvlJc w:val="right"/>
      <w:pPr>
        <w:tabs>
          <w:tab w:val="num" w:pos="7536"/>
        </w:tabs>
        <w:ind w:left="7536" w:hanging="180"/>
      </w:pPr>
    </w:lvl>
  </w:abstractNum>
  <w:abstractNum w:abstractNumId="42" w15:restartNumberingAfterBreak="0">
    <w:nsid w:val="5AB04B42"/>
    <w:multiLevelType w:val="hybridMultilevel"/>
    <w:tmpl w:val="DE54DF1E"/>
    <w:lvl w:ilvl="0" w:tplc="C38EDA10">
      <w:start w:val="1"/>
      <w:numFmt w:val="decimal"/>
      <w:lvlText w:val="%1."/>
      <w:lvlJc w:val="left"/>
      <w:pPr>
        <w:tabs>
          <w:tab w:val="num" w:pos="720"/>
        </w:tabs>
        <w:ind w:left="720" w:hanging="360"/>
      </w:pPr>
      <w:rPr>
        <w:rFonts w:ascii="Times New Roman" w:hAnsi="Times New Roman" w:cs="Times New Roman" w:hint="default"/>
        <w:sz w:val="24"/>
        <w:szCs w:val="24"/>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43" w15:restartNumberingAfterBreak="0">
    <w:nsid w:val="60E21909"/>
    <w:multiLevelType w:val="hybridMultilevel"/>
    <w:tmpl w:val="75141486"/>
    <w:lvl w:ilvl="0" w:tplc="426C809C">
      <w:start w:val="1"/>
      <w:numFmt w:val="lowerLetter"/>
      <w:lvlText w:val="%1)"/>
      <w:lvlJc w:val="left"/>
      <w:pPr>
        <w:ind w:left="148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4" w15:restartNumberingAfterBreak="0">
    <w:nsid w:val="613441A6"/>
    <w:multiLevelType w:val="hybridMultilevel"/>
    <w:tmpl w:val="75D01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03015C"/>
    <w:multiLevelType w:val="hybridMultilevel"/>
    <w:tmpl w:val="9B466D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5BB7C9A"/>
    <w:multiLevelType w:val="hybridMultilevel"/>
    <w:tmpl w:val="CD8608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7A225E"/>
    <w:multiLevelType w:val="hybridMultilevel"/>
    <w:tmpl w:val="D662F5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7D7CF2"/>
    <w:multiLevelType w:val="hybridMultilevel"/>
    <w:tmpl w:val="4974665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 w15:restartNumberingAfterBreak="0">
    <w:nsid w:val="76F864B8"/>
    <w:multiLevelType w:val="hybridMultilevel"/>
    <w:tmpl w:val="8B000B6C"/>
    <w:lvl w:ilvl="0" w:tplc="221CE388">
      <w:start w:val="1"/>
      <w:numFmt w:val="decimal"/>
      <w:lvlText w:val="%1."/>
      <w:lvlJc w:val="left"/>
      <w:pPr>
        <w:tabs>
          <w:tab w:val="num" w:pos="720"/>
        </w:tabs>
        <w:ind w:left="720" w:hanging="360"/>
      </w:pPr>
      <w:rPr>
        <w:color w:val="00000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0" w15:restartNumberingAfterBreak="0">
    <w:nsid w:val="7DC66D2A"/>
    <w:multiLevelType w:val="hybridMultilevel"/>
    <w:tmpl w:val="85464BDE"/>
    <w:lvl w:ilvl="0" w:tplc="0415000F">
      <w:start w:val="3"/>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7DCD795E"/>
    <w:multiLevelType w:val="hybridMultilevel"/>
    <w:tmpl w:val="DFB267EA"/>
    <w:lvl w:ilvl="0" w:tplc="D680A426">
      <w:start w:val="1"/>
      <w:numFmt w:val="bullet"/>
      <w:lvlText w:val="-"/>
      <w:lvlJc w:val="left"/>
      <w:pPr>
        <w:tabs>
          <w:tab w:val="num" w:pos="1080"/>
        </w:tabs>
        <w:ind w:left="1080" w:hanging="360"/>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EFF43CB"/>
    <w:multiLevelType w:val="hybridMultilevel"/>
    <w:tmpl w:val="8D0449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
  </w:num>
  <w:num w:numId="2">
    <w:abstractNumId w:val="34"/>
  </w:num>
  <w:num w:numId="3">
    <w:abstractNumId w:val="7"/>
  </w:num>
  <w:num w:numId="4">
    <w:abstractNumId w:val="21"/>
    <w:lvlOverride w:ilvl="0">
      <w:lvl w:ilvl="0">
        <w:start w:val="1"/>
        <w:numFmt w:val="decimal"/>
        <w:lvlText w:val="%1."/>
        <w:lvlJc w:val="left"/>
        <w:pPr>
          <w:ind w:left="644" w:hanging="360"/>
        </w:pPr>
        <w:rPr>
          <w:rFonts w:ascii="Arial" w:hAnsi="Arial" w:cs="Arial" w:hint="default"/>
          <w:b w:val="0"/>
        </w:rPr>
      </w:lvl>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2"/>
  </w:num>
  <w:num w:numId="10">
    <w:abstractNumId w:val="51"/>
  </w:num>
  <w:num w:numId="11">
    <w:abstractNumId w:val="3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5"/>
  </w:num>
  <w:num w:numId="14">
    <w:abstractNumId w:val="33"/>
  </w:num>
  <w:num w:numId="15">
    <w:abstractNumId w:val="20"/>
  </w:num>
  <w:num w:numId="16">
    <w:abstractNumId w:val="6"/>
  </w:num>
  <w:num w:numId="17">
    <w:abstractNumId w:val="9"/>
  </w:num>
  <w:num w:numId="18">
    <w:abstractNumId w:val="44"/>
  </w:num>
  <w:num w:numId="19">
    <w:abstractNumId w:val="32"/>
  </w:num>
  <w:num w:numId="20">
    <w:abstractNumId w:val="10"/>
  </w:num>
  <w:num w:numId="21">
    <w:abstractNumId w:val="26"/>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6"/>
  </w:num>
  <w:num w:numId="34">
    <w:abstractNumId w:val="24"/>
  </w:num>
  <w:num w:numId="35">
    <w:abstractNumId w:val="28"/>
  </w:num>
  <w:num w:numId="36">
    <w:abstractNumId w:val="18"/>
  </w:num>
  <w:num w:numId="37">
    <w:abstractNumId w:val="8"/>
  </w:num>
  <w:num w:numId="38">
    <w:abstractNumId w:val="21"/>
  </w:num>
  <w:num w:numId="39">
    <w:abstractNumId w:val="50"/>
  </w:num>
  <w:num w:numId="40">
    <w:abstractNumId w:val="39"/>
  </w:num>
  <w:num w:numId="41">
    <w:abstractNumId w:val="46"/>
  </w:num>
  <w:num w:numId="42">
    <w:abstractNumId w:val="52"/>
  </w:num>
  <w:num w:numId="43">
    <w:abstractNumId w:val="23"/>
  </w:num>
  <w:num w:numId="44">
    <w:abstractNumId w:val="25"/>
  </w:num>
  <w:num w:numId="45">
    <w:abstractNumId w:val="40"/>
  </w:num>
  <w:num w:numId="46">
    <w:abstractNumId w:val="45"/>
  </w:num>
  <w:num w:numId="47">
    <w:abstractNumId w:val="22"/>
  </w:num>
  <w:num w:numId="48">
    <w:abstractNumId w:val="47"/>
  </w:num>
  <w:num w:numId="49">
    <w:abstractNumId w:val="1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E57"/>
    <w:rsid w:val="000000F7"/>
    <w:rsid w:val="0000035B"/>
    <w:rsid w:val="0000078B"/>
    <w:rsid w:val="00001200"/>
    <w:rsid w:val="00001656"/>
    <w:rsid w:val="00003289"/>
    <w:rsid w:val="0000388E"/>
    <w:rsid w:val="00006080"/>
    <w:rsid w:val="00007097"/>
    <w:rsid w:val="000108FC"/>
    <w:rsid w:val="000110F2"/>
    <w:rsid w:val="000117AC"/>
    <w:rsid w:val="00012A84"/>
    <w:rsid w:val="000135DF"/>
    <w:rsid w:val="000141B1"/>
    <w:rsid w:val="0001778F"/>
    <w:rsid w:val="00022D87"/>
    <w:rsid w:val="00023198"/>
    <w:rsid w:val="000246B1"/>
    <w:rsid w:val="000264F7"/>
    <w:rsid w:val="00027822"/>
    <w:rsid w:val="000306C8"/>
    <w:rsid w:val="00041209"/>
    <w:rsid w:val="000429BF"/>
    <w:rsid w:val="00042A71"/>
    <w:rsid w:val="00043784"/>
    <w:rsid w:val="00043C20"/>
    <w:rsid w:val="00045312"/>
    <w:rsid w:val="00045526"/>
    <w:rsid w:val="0004743E"/>
    <w:rsid w:val="00051396"/>
    <w:rsid w:val="000516F5"/>
    <w:rsid w:val="000518A3"/>
    <w:rsid w:val="00051F58"/>
    <w:rsid w:val="00053D4B"/>
    <w:rsid w:val="000546E6"/>
    <w:rsid w:val="00055949"/>
    <w:rsid w:val="00055A6B"/>
    <w:rsid w:val="000561AF"/>
    <w:rsid w:val="00060445"/>
    <w:rsid w:val="0006340D"/>
    <w:rsid w:val="00070E74"/>
    <w:rsid w:val="0007161C"/>
    <w:rsid w:val="00072562"/>
    <w:rsid w:val="000747BB"/>
    <w:rsid w:val="00077F41"/>
    <w:rsid w:val="00080E42"/>
    <w:rsid w:val="000820C3"/>
    <w:rsid w:val="0008301F"/>
    <w:rsid w:val="00083493"/>
    <w:rsid w:val="000843CD"/>
    <w:rsid w:val="00084C9E"/>
    <w:rsid w:val="000857DE"/>
    <w:rsid w:val="00086D04"/>
    <w:rsid w:val="00090F55"/>
    <w:rsid w:val="000930A6"/>
    <w:rsid w:val="00093E8F"/>
    <w:rsid w:val="000942E9"/>
    <w:rsid w:val="00094E09"/>
    <w:rsid w:val="00096076"/>
    <w:rsid w:val="0009699D"/>
    <w:rsid w:val="000A0CDB"/>
    <w:rsid w:val="000A2D05"/>
    <w:rsid w:val="000A2D46"/>
    <w:rsid w:val="000A4FAE"/>
    <w:rsid w:val="000A6121"/>
    <w:rsid w:val="000A7B63"/>
    <w:rsid w:val="000A7DB3"/>
    <w:rsid w:val="000B22A9"/>
    <w:rsid w:val="000B41B9"/>
    <w:rsid w:val="000B5E26"/>
    <w:rsid w:val="000C27B0"/>
    <w:rsid w:val="000C32D9"/>
    <w:rsid w:val="000C38EF"/>
    <w:rsid w:val="000C5113"/>
    <w:rsid w:val="000C521E"/>
    <w:rsid w:val="000C65C7"/>
    <w:rsid w:val="000D3430"/>
    <w:rsid w:val="000D4279"/>
    <w:rsid w:val="000D4F73"/>
    <w:rsid w:val="000D5DF7"/>
    <w:rsid w:val="000D5E10"/>
    <w:rsid w:val="000E1797"/>
    <w:rsid w:val="000E193A"/>
    <w:rsid w:val="000E216F"/>
    <w:rsid w:val="000E2E38"/>
    <w:rsid w:val="000E41BA"/>
    <w:rsid w:val="000E73FD"/>
    <w:rsid w:val="000F0409"/>
    <w:rsid w:val="000F1021"/>
    <w:rsid w:val="000F29DA"/>
    <w:rsid w:val="000F2B7D"/>
    <w:rsid w:val="000F3BBD"/>
    <w:rsid w:val="00100F47"/>
    <w:rsid w:val="001030EC"/>
    <w:rsid w:val="001039A5"/>
    <w:rsid w:val="001058D7"/>
    <w:rsid w:val="001060C7"/>
    <w:rsid w:val="00106670"/>
    <w:rsid w:val="00110059"/>
    <w:rsid w:val="00110AAB"/>
    <w:rsid w:val="00111F16"/>
    <w:rsid w:val="00113C2B"/>
    <w:rsid w:val="00113FD6"/>
    <w:rsid w:val="00115ADF"/>
    <w:rsid w:val="00117861"/>
    <w:rsid w:val="001229C6"/>
    <w:rsid w:val="00122DD7"/>
    <w:rsid w:val="001247DC"/>
    <w:rsid w:val="001248AA"/>
    <w:rsid w:val="001251ED"/>
    <w:rsid w:val="00126B2B"/>
    <w:rsid w:val="00127F40"/>
    <w:rsid w:val="00131A86"/>
    <w:rsid w:val="0013419E"/>
    <w:rsid w:val="00134540"/>
    <w:rsid w:val="00135638"/>
    <w:rsid w:val="00135BB3"/>
    <w:rsid w:val="0014453D"/>
    <w:rsid w:val="001454CA"/>
    <w:rsid w:val="0014581C"/>
    <w:rsid w:val="00145B5D"/>
    <w:rsid w:val="00145D56"/>
    <w:rsid w:val="001471B8"/>
    <w:rsid w:val="00147B44"/>
    <w:rsid w:val="00154FB4"/>
    <w:rsid w:val="00154FDE"/>
    <w:rsid w:val="001552BD"/>
    <w:rsid w:val="001577EC"/>
    <w:rsid w:val="00157B2D"/>
    <w:rsid w:val="001629CF"/>
    <w:rsid w:val="00163DB8"/>
    <w:rsid w:val="00164499"/>
    <w:rsid w:val="00170FB4"/>
    <w:rsid w:val="00171107"/>
    <w:rsid w:val="00171930"/>
    <w:rsid w:val="00172E24"/>
    <w:rsid w:val="00173300"/>
    <w:rsid w:val="001735EF"/>
    <w:rsid w:val="0017376E"/>
    <w:rsid w:val="00173C74"/>
    <w:rsid w:val="001762A4"/>
    <w:rsid w:val="00177816"/>
    <w:rsid w:val="00186F59"/>
    <w:rsid w:val="00187056"/>
    <w:rsid w:val="001873F3"/>
    <w:rsid w:val="00187B55"/>
    <w:rsid w:val="001911D7"/>
    <w:rsid w:val="00197065"/>
    <w:rsid w:val="00197337"/>
    <w:rsid w:val="001A0197"/>
    <w:rsid w:val="001A06C8"/>
    <w:rsid w:val="001A5737"/>
    <w:rsid w:val="001A61CB"/>
    <w:rsid w:val="001A6F8D"/>
    <w:rsid w:val="001B0343"/>
    <w:rsid w:val="001B05AB"/>
    <w:rsid w:val="001B07DE"/>
    <w:rsid w:val="001B2F05"/>
    <w:rsid w:val="001B441A"/>
    <w:rsid w:val="001B69E5"/>
    <w:rsid w:val="001B7633"/>
    <w:rsid w:val="001C11E8"/>
    <w:rsid w:val="001C1B6E"/>
    <w:rsid w:val="001C37E7"/>
    <w:rsid w:val="001C40B3"/>
    <w:rsid w:val="001C5A04"/>
    <w:rsid w:val="001C5ACC"/>
    <w:rsid w:val="001C77E7"/>
    <w:rsid w:val="001D060E"/>
    <w:rsid w:val="001D1776"/>
    <w:rsid w:val="001D2ABE"/>
    <w:rsid w:val="001D2B16"/>
    <w:rsid w:val="001D339F"/>
    <w:rsid w:val="001D43DE"/>
    <w:rsid w:val="001D4436"/>
    <w:rsid w:val="001E0170"/>
    <w:rsid w:val="001E1246"/>
    <w:rsid w:val="001E221B"/>
    <w:rsid w:val="001E48B3"/>
    <w:rsid w:val="001E49AD"/>
    <w:rsid w:val="001E5027"/>
    <w:rsid w:val="001E6646"/>
    <w:rsid w:val="001E7B5B"/>
    <w:rsid w:val="001F0116"/>
    <w:rsid w:val="001F16D6"/>
    <w:rsid w:val="001F2CE7"/>
    <w:rsid w:val="001F3805"/>
    <w:rsid w:val="001F3900"/>
    <w:rsid w:val="001F3F63"/>
    <w:rsid w:val="001F42E1"/>
    <w:rsid w:val="001F6EFB"/>
    <w:rsid w:val="001F719B"/>
    <w:rsid w:val="002008C3"/>
    <w:rsid w:val="00203D1D"/>
    <w:rsid w:val="00206246"/>
    <w:rsid w:val="00210B3E"/>
    <w:rsid w:val="00211D45"/>
    <w:rsid w:val="002121DA"/>
    <w:rsid w:val="002136F2"/>
    <w:rsid w:val="0021592D"/>
    <w:rsid w:val="00215DAE"/>
    <w:rsid w:val="0021772E"/>
    <w:rsid w:val="002209AF"/>
    <w:rsid w:val="00223DBE"/>
    <w:rsid w:val="00224238"/>
    <w:rsid w:val="002261E3"/>
    <w:rsid w:val="00227312"/>
    <w:rsid w:val="0023026F"/>
    <w:rsid w:val="002309A2"/>
    <w:rsid w:val="00232B64"/>
    <w:rsid w:val="002337DD"/>
    <w:rsid w:val="0023409F"/>
    <w:rsid w:val="0023449F"/>
    <w:rsid w:val="00234C81"/>
    <w:rsid w:val="0023718A"/>
    <w:rsid w:val="00240739"/>
    <w:rsid w:val="00241068"/>
    <w:rsid w:val="00245466"/>
    <w:rsid w:val="00250C29"/>
    <w:rsid w:val="002528C5"/>
    <w:rsid w:val="002529E4"/>
    <w:rsid w:val="00253AA2"/>
    <w:rsid w:val="00254B21"/>
    <w:rsid w:val="002571A2"/>
    <w:rsid w:val="002575C1"/>
    <w:rsid w:val="00257C76"/>
    <w:rsid w:val="002608A3"/>
    <w:rsid w:val="002630AE"/>
    <w:rsid w:val="0026328C"/>
    <w:rsid w:val="00263BB4"/>
    <w:rsid w:val="002653CB"/>
    <w:rsid w:val="00265780"/>
    <w:rsid w:val="00266434"/>
    <w:rsid w:val="00272ED0"/>
    <w:rsid w:val="00275638"/>
    <w:rsid w:val="00275834"/>
    <w:rsid w:val="00275FBC"/>
    <w:rsid w:val="00276105"/>
    <w:rsid w:val="0027713E"/>
    <w:rsid w:val="0028006B"/>
    <w:rsid w:val="002812E8"/>
    <w:rsid w:val="002816C3"/>
    <w:rsid w:val="00281A93"/>
    <w:rsid w:val="00281CAD"/>
    <w:rsid w:val="002845D0"/>
    <w:rsid w:val="002858A3"/>
    <w:rsid w:val="002865BB"/>
    <w:rsid w:val="00286B57"/>
    <w:rsid w:val="00287743"/>
    <w:rsid w:val="00292B47"/>
    <w:rsid w:val="002933A1"/>
    <w:rsid w:val="002934D6"/>
    <w:rsid w:val="00294550"/>
    <w:rsid w:val="00294E9B"/>
    <w:rsid w:val="00295247"/>
    <w:rsid w:val="00295696"/>
    <w:rsid w:val="00295C65"/>
    <w:rsid w:val="0029766D"/>
    <w:rsid w:val="00297850"/>
    <w:rsid w:val="002A3B1D"/>
    <w:rsid w:val="002A5392"/>
    <w:rsid w:val="002A5FE6"/>
    <w:rsid w:val="002A658B"/>
    <w:rsid w:val="002A6AA8"/>
    <w:rsid w:val="002A7E2B"/>
    <w:rsid w:val="002B0658"/>
    <w:rsid w:val="002B0F6A"/>
    <w:rsid w:val="002B32C9"/>
    <w:rsid w:val="002B336B"/>
    <w:rsid w:val="002B5846"/>
    <w:rsid w:val="002C06E9"/>
    <w:rsid w:val="002C11E2"/>
    <w:rsid w:val="002C1F1B"/>
    <w:rsid w:val="002C2E5A"/>
    <w:rsid w:val="002C358E"/>
    <w:rsid w:val="002C3920"/>
    <w:rsid w:val="002C402D"/>
    <w:rsid w:val="002C432B"/>
    <w:rsid w:val="002C48BC"/>
    <w:rsid w:val="002D1F17"/>
    <w:rsid w:val="002D4BF4"/>
    <w:rsid w:val="002D5C08"/>
    <w:rsid w:val="002E04B3"/>
    <w:rsid w:val="002E1A77"/>
    <w:rsid w:val="002E1E38"/>
    <w:rsid w:val="002E4EE3"/>
    <w:rsid w:val="002F0ED0"/>
    <w:rsid w:val="002F1F12"/>
    <w:rsid w:val="002F2D75"/>
    <w:rsid w:val="002F57DF"/>
    <w:rsid w:val="002F58B9"/>
    <w:rsid w:val="002F7227"/>
    <w:rsid w:val="002F7778"/>
    <w:rsid w:val="002F77D2"/>
    <w:rsid w:val="0030067F"/>
    <w:rsid w:val="00300F6E"/>
    <w:rsid w:val="0030158E"/>
    <w:rsid w:val="003015E4"/>
    <w:rsid w:val="00305483"/>
    <w:rsid w:val="00307B7A"/>
    <w:rsid w:val="003100BA"/>
    <w:rsid w:val="00315CC3"/>
    <w:rsid w:val="00316B4F"/>
    <w:rsid w:val="00316CCF"/>
    <w:rsid w:val="00321F1E"/>
    <w:rsid w:val="00323CFD"/>
    <w:rsid w:val="00324439"/>
    <w:rsid w:val="0032495E"/>
    <w:rsid w:val="0032718D"/>
    <w:rsid w:val="00327489"/>
    <w:rsid w:val="003276D1"/>
    <w:rsid w:val="00334BF0"/>
    <w:rsid w:val="00335FF1"/>
    <w:rsid w:val="00337767"/>
    <w:rsid w:val="00340932"/>
    <w:rsid w:val="00343D23"/>
    <w:rsid w:val="00344537"/>
    <w:rsid w:val="0034529C"/>
    <w:rsid w:val="00345609"/>
    <w:rsid w:val="00347A97"/>
    <w:rsid w:val="00350EE1"/>
    <w:rsid w:val="00350F77"/>
    <w:rsid w:val="00352057"/>
    <w:rsid w:val="00353249"/>
    <w:rsid w:val="00353429"/>
    <w:rsid w:val="00353523"/>
    <w:rsid w:val="00354C00"/>
    <w:rsid w:val="00355542"/>
    <w:rsid w:val="00355F88"/>
    <w:rsid w:val="00356987"/>
    <w:rsid w:val="00360F31"/>
    <w:rsid w:val="00361989"/>
    <w:rsid w:val="00361A2A"/>
    <w:rsid w:val="0036232E"/>
    <w:rsid w:val="00363C88"/>
    <w:rsid w:val="00365B40"/>
    <w:rsid w:val="003704D0"/>
    <w:rsid w:val="00381211"/>
    <w:rsid w:val="0038152E"/>
    <w:rsid w:val="00382E48"/>
    <w:rsid w:val="003902B2"/>
    <w:rsid w:val="00391FF6"/>
    <w:rsid w:val="003950D3"/>
    <w:rsid w:val="003954F9"/>
    <w:rsid w:val="0039713F"/>
    <w:rsid w:val="00397BE7"/>
    <w:rsid w:val="003A114D"/>
    <w:rsid w:val="003A1692"/>
    <w:rsid w:val="003A2A05"/>
    <w:rsid w:val="003A4E42"/>
    <w:rsid w:val="003A76DF"/>
    <w:rsid w:val="003B571C"/>
    <w:rsid w:val="003B7798"/>
    <w:rsid w:val="003C0E6C"/>
    <w:rsid w:val="003C0ED2"/>
    <w:rsid w:val="003C1E76"/>
    <w:rsid w:val="003C7F22"/>
    <w:rsid w:val="003D0DCD"/>
    <w:rsid w:val="003D10DF"/>
    <w:rsid w:val="003D499E"/>
    <w:rsid w:val="003D52EF"/>
    <w:rsid w:val="003D5850"/>
    <w:rsid w:val="003D5DDF"/>
    <w:rsid w:val="003D60B0"/>
    <w:rsid w:val="003D64AC"/>
    <w:rsid w:val="003D773F"/>
    <w:rsid w:val="003E0F19"/>
    <w:rsid w:val="003E3A94"/>
    <w:rsid w:val="003E4995"/>
    <w:rsid w:val="003E51FC"/>
    <w:rsid w:val="003E5663"/>
    <w:rsid w:val="003E6B5F"/>
    <w:rsid w:val="003F02CE"/>
    <w:rsid w:val="003F083F"/>
    <w:rsid w:val="003F09BE"/>
    <w:rsid w:val="003F0A45"/>
    <w:rsid w:val="003F157F"/>
    <w:rsid w:val="003F180D"/>
    <w:rsid w:val="003F1E35"/>
    <w:rsid w:val="003F2AD0"/>
    <w:rsid w:val="003F2FB2"/>
    <w:rsid w:val="003F57C6"/>
    <w:rsid w:val="003F6E4C"/>
    <w:rsid w:val="0040033D"/>
    <w:rsid w:val="00400B00"/>
    <w:rsid w:val="00401642"/>
    <w:rsid w:val="00403617"/>
    <w:rsid w:val="00404C34"/>
    <w:rsid w:val="00404FDF"/>
    <w:rsid w:val="00405647"/>
    <w:rsid w:val="00405834"/>
    <w:rsid w:val="00405BB2"/>
    <w:rsid w:val="004102D0"/>
    <w:rsid w:val="00410898"/>
    <w:rsid w:val="00411DBE"/>
    <w:rsid w:val="00413CE5"/>
    <w:rsid w:val="0041645E"/>
    <w:rsid w:val="004165E1"/>
    <w:rsid w:val="0041778C"/>
    <w:rsid w:val="00421E3C"/>
    <w:rsid w:val="00424C4A"/>
    <w:rsid w:val="00425BDE"/>
    <w:rsid w:val="00426457"/>
    <w:rsid w:val="004265D6"/>
    <w:rsid w:val="0043149C"/>
    <w:rsid w:val="00431E0E"/>
    <w:rsid w:val="00433B4E"/>
    <w:rsid w:val="00433E99"/>
    <w:rsid w:val="00436FA3"/>
    <w:rsid w:val="00437DBD"/>
    <w:rsid w:val="00441552"/>
    <w:rsid w:val="00441DC8"/>
    <w:rsid w:val="0044368C"/>
    <w:rsid w:val="00443D3E"/>
    <w:rsid w:val="004443C6"/>
    <w:rsid w:val="00446573"/>
    <w:rsid w:val="00446D39"/>
    <w:rsid w:val="0045010E"/>
    <w:rsid w:val="00450156"/>
    <w:rsid w:val="0045103C"/>
    <w:rsid w:val="00452628"/>
    <w:rsid w:val="00454218"/>
    <w:rsid w:val="00461093"/>
    <w:rsid w:val="00462A1D"/>
    <w:rsid w:val="0046453C"/>
    <w:rsid w:val="004655C8"/>
    <w:rsid w:val="004658D3"/>
    <w:rsid w:val="00465A0B"/>
    <w:rsid w:val="0046663F"/>
    <w:rsid w:val="004667EE"/>
    <w:rsid w:val="00470551"/>
    <w:rsid w:val="0047104F"/>
    <w:rsid w:val="00471AA7"/>
    <w:rsid w:val="00472A2E"/>
    <w:rsid w:val="00473A4A"/>
    <w:rsid w:val="004744B7"/>
    <w:rsid w:val="00474DCD"/>
    <w:rsid w:val="004762FA"/>
    <w:rsid w:val="004770FA"/>
    <w:rsid w:val="00477311"/>
    <w:rsid w:val="00477624"/>
    <w:rsid w:val="00477685"/>
    <w:rsid w:val="004779BE"/>
    <w:rsid w:val="00480067"/>
    <w:rsid w:val="004867DD"/>
    <w:rsid w:val="00486CC7"/>
    <w:rsid w:val="0048787D"/>
    <w:rsid w:val="00490094"/>
    <w:rsid w:val="00490838"/>
    <w:rsid w:val="00491367"/>
    <w:rsid w:val="00492DA7"/>
    <w:rsid w:val="004930D3"/>
    <w:rsid w:val="00493A5E"/>
    <w:rsid w:val="004959AF"/>
    <w:rsid w:val="004A1322"/>
    <w:rsid w:val="004A36AF"/>
    <w:rsid w:val="004A428B"/>
    <w:rsid w:val="004A674C"/>
    <w:rsid w:val="004A6757"/>
    <w:rsid w:val="004B06EA"/>
    <w:rsid w:val="004B4AAA"/>
    <w:rsid w:val="004B538F"/>
    <w:rsid w:val="004B626C"/>
    <w:rsid w:val="004C1FF7"/>
    <w:rsid w:val="004C501C"/>
    <w:rsid w:val="004C6C48"/>
    <w:rsid w:val="004C70AC"/>
    <w:rsid w:val="004C7B86"/>
    <w:rsid w:val="004D238D"/>
    <w:rsid w:val="004D3237"/>
    <w:rsid w:val="004D42F6"/>
    <w:rsid w:val="004D46EE"/>
    <w:rsid w:val="004D4837"/>
    <w:rsid w:val="004D4BED"/>
    <w:rsid w:val="004D761E"/>
    <w:rsid w:val="004E77EA"/>
    <w:rsid w:val="004F439A"/>
    <w:rsid w:val="004F55A0"/>
    <w:rsid w:val="004F5EC9"/>
    <w:rsid w:val="004F5F4A"/>
    <w:rsid w:val="00500580"/>
    <w:rsid w:val="00503573"/>
    <w:rsid w:val="00507B5A"/>
    <w:rsid w:val="00514FCF"/>
    <w:rsid w:val="005168C8"/>
    <w:rsid w:val="00516B14"/>
    <w:rsid w:val="005203AA"/>
    <w:rsid w:val="005209F5"/>
    <w:rsid w:val="00523523"/>
    <w:rsid w:val="00524B8F"/>
    <w:rsid w:val="005254D4"/>
    <w:rsid w:val="0052716F"/>
    <w:rsid w:val="00527B06"/>
    <w:rsid w:val="005300CA"/>
    <w:rsid w:val="0053018B"/>
    <w:rsid w:val="005305E7"/>
    <w:rsid w:val="005306E5"/>
    <w:rsid w:val="005313B7"/>
    <w:rsid w:val="0053193C"/>
    <w:rsid w:val="00532852"/>
    <w:rsid w:val="00532874"/>
    <w:rsid w:val="00533FCA"/>
    <w:rsid w:val="00534CA3"/>
    <w:rsid w:val="00534E27"/>
    <w:rsid w:val="00536EF4"/>
    <w:rsid w:val="00536FF7"/>
    <w:rsid w:val="00540185"/>
    <w:rsid w:val="005401EB"/>
    <w:rsid w:val="0054239E"/>
    <w:rsid w:val="00543900"/>
    <w:rsid w:val="00544058"/>
    <w:rsid w:val="005458CA"/>
    <w:rsid w:val="0054708D"/>
    <w:rsid w:val="00550872"/>
    <w:rsid w:val="00551F13"/>
    <w:rsid w:val="005532A1"/>
    <w:rsid w:val="005540C1"/>
    <w:rsid w:val="00554381"/>
    <w:rsid w:val="00556389"/>
    <w:rsid w:val="00556A8B"/>
    <w:rsid w:val="0056015C"/>
    <w:rsid w:val="00560DAD"/>
    <w:rsid w:val="0056179B"/>
    <w:rsid w:val="00562DFD"/>
    <w:rsid w:val="005642A3"/>
    <w:rsid w:val="00567E2E"/>
    <w:rsid w:val="00572B56"/>
    <w:rsid w:val="005735A7"/>
    <w:rsid w:val="00574119"/>
    <w:rsid w:val="00577189"/>
    <w:rsid w:val="005807F5"/>
    <w:rsid w:val="00584221"/>
    <w:rsid w:val="00585366"/>
    <w:rsid w:val="005877D2"/>
    <w:rsid w:val="00590B63"/>
    <w:rsid w:val="005926B3"/>
    <w:rsid w:val="005956F1"/>
    <w:rsid w:val="00595B8A"/>
    <w:rsid w:val="005965A6"/>
    <w:rsid w:val="005A16F2"/>
    <w:rsid w:val="005A2852"/>
    <w:rsid w:val="005A44CD"/>
    <w:rsid w:val="005A44D3"/>
    <w:rsid w:val="005A68AF"/>
    <w:rsid w:val="005A7938"/>
    <w:rsid w:val="005B189E"/>
    <w:rsid w:val="005B2BDA"/>
    <w:rsid w:val="005B2E04"/>
    <w:rsid w:val="005B46EE"/>
    <w:rsid w:val="005B5ECD"/>
    <w:rsid w:val="005B6F89"/>
    <w:rsid w:val="005B7AB3"/>
    <w:rsid w:val="005C30BC"/>
    <w:rsid w:val="005C3359"/>
    <w:rsid w:val="005C3F98"/>
    <w:rsid w:val="005C58E7"/>
    <w:rsid w:val="005C7AB2"/>
    <w:rsid w:val="005D5385"/>
    <w:rsid w:val="005E28C7"/>
    <w:rsid w:val="005E44F6"/>
    <w:rsid w:val="005E6A0C"/>
    <w:rsid w:val="005E6C79"/>
    <w:rsid w:val="005E6DF8"/>
    <w:rsid w:val="005E7BA1"/>
    <w:rsid w:val="005F2389"/>
    <w:rsid w:val="005F2612"/>
    <w:rsid w:val="0060132A"/>
    <w:rsid w:val="00601681"/>
    <w:rsid w:val="00601837"/>
    <w:rsid w:val="00602DF6"/>
    <w:rsid w:val="0060387F"/>
    <w:rsid w:val="00603B92"/>
    <w:rsid w:val="00603E27"/>
    <w:rsid w:val="0060464F"/>
    <w:rsid w:val="00605A73"/>
    <w:rsid w:val="006061CF"/>
    <w:rsid w:val="006070DD"/>
    <w:rsid w:val="00607B3B"/>
    <w:rsid w:val="00607E6E"/>
    <w:rsid w:val="00607F43"/>
    <w:rsid w:val="0061300F"/>
    <w:rsid w:val="00613CE7"/>
    <w:rsid w:val="0061498B"/>
    <w:rsid w:val="006153B8"/>
    <w:rsid w:val="00615F8A"/>
    <w:rsid w:val="006169E0"/>
    <w:rsid w:val="00617FBA"/>
    <w:rsid w:val="006215F9"/>
    <w:rsid w:val="00622BDE"/>
    <w:rsid w:val="00632243"/>
    <w:rsid w:val="006326A2"/>
    <w:rsid w:val="00632A63"/>
    <w:rsid w:val="00633B79"/>
    <w:rsid w:val="006344B3"/>
    <w:rsid w:val="006362F8"/>
    <w:rsid w:val="00636859"/>
    <w:rsid w:val="00636C06"/>
    <w:rsid w:val="006406B8"/>
    <w:rsid w:val="00640D96"/>
    <w:rsid w:val="0065528F"/>
    <w:rsid w:val="006562C2"/>
    <w:rsid w:val="00657DCB"/>
    <w:rsid w:val="00660374"/>
    <w:rsid w:val="0066046E"/>
    <w:rsid w:val="00663185"/>
    <w:rsid w:val="006650AB"/>
    <w:rsid w:val="00666752"/>
    <w:rsid w:val="0066686D"/>
    <w:rsid w:val="006678B4"/>
    <w:rsid w:val="00670E5C"/>
    <w:rsid w:val="0067109A"/>
    <w:rsid w:val="00676DD6"/>
    <w:rsid w:val="00681199"/>
    <w:rsid w:val="006851DD"/>
    <w:rsid w:val="00686B87"/>
    <w:rsid w:val="00690874"/>
    <w:rsid w:val="00691C13"/>
    <w:rsid w:val="00692AB0"/>
    <w:rsid w:val="00694265"/>
    <w:rsid w:val="00697948"/>
    <w:rsid w:val="006A0C99"/>
    <w:rsid w:val="006A2918"/>
    <w:rsid w:val="006A5CDF"/>
    <w:rsid w:val="006A6D4F"/>
    <w:rsid w:val="006A7782"/>
    <w:rsid w:val="006B0618"/>
    <w:rsid w:val="006B1221"/>
    <w:rsid w:val="006B6526"/>
    <w:rsid w:val="006B7005"/>
    <w:rsid w:val="006C054D"/>
    <w:rsid w:val="006C2BFF"/>
    <w:rsid w:val="006C40B6"/>
    <w:rsid w:val="006C4D89"/>
    <w:rsid w:val="006C5464"/>
    <w:rsid w:val="006C54DB"/>
    <w:rsid w:val="006C6375"/>
    <w:rsid w:val="006C72BD"/>
    <w:rsid w:val="006C7D4D"/>
    <w:rsid w:val="006D5ABE"/>
    <w:rsid w:val="006D6219"/>
    <w:rsid w:val="006D7170"/>
    <w:rsid w:val="006D76CF"/>
    <w:rsid w:val="006E1D7D"/>
    <w:rsid w:val="006E4581"/>
    <w:rsid w:val="006E4695"/>
    <w:rsid w:val="006E63B0"/>
    <w:rsid w:val="006E7044"/>
    <w:rsid w:val="006F0A98"/>
    <w:rsid w:val="006F2CD0"/>
    <w:rsid w:val="006F2E6F"/>
    <w:rsid w:val="006F3996"/>
    <w:rsid w:val="006F3D3F"/>
    <w:rsid w:val="006F4E91"/>
    <w:rsid w:val="006F5ACA"/>
    <w:rsid w:val="00700C0B"/>
    <w:rsid w:val="00701BC7"/>
    <w:rsid w:val="00701CC1"/>
    <w:rsid w:val="00702875"/>
    <w:rsid w:val="007028AF"/>
    <w:rsid w:val="00707469"/>
    <w:rsid w:val="007111B3"/>
    <w:rsid w:val="00712D2E"/>
    <w:rsid w:val="007130C0"/>
    <w:rsid w:val="00715400"/>
    <w:rsid w:val="007161BF"/>
    <w:rsid w:val="00720C82"/>
    <w:rsid w:val="00721FE4"/>
    <w:rsid w:val="0072548E"/>
    <w:rsid w:val="00726B74"/>
    <w:rsid w:val="00727039"/>
    <w:rsid w:val="00727531"/>
    <w:rsid w:val="007320F1"/>
    <w:rsid w:val="00732B15"/>
    <w:rsid w:val="00733902"/>
    <w:rsid w:val="007405A5"/>
    <w:rsid w:val="00740DCC"/>
    <w:rsid w:val="007425BE"/>
    <w:rsid w:val="00742F18"/>
    <w:rsid w:val="00744A7F"/>
    <w:rsid w:val="00744EBD"/>
    <w:rsid w:val="007450BD"/>
    <w:rsid w:val="00747573"/>
    <w:rsid w:val="0075179E"/>
    <w:rsid w:val="00752F4C"/>
    <w:rsid w:val="00754C8C"/>
    <w:rsid w:val="00760362"/>
    <w:rsid w:val="007624D8"/>
    <w:rsid w:val="0076296F"/>
    <w:rsid w:val="0076325E"/>
    <w:rsid w:val="00764937"/>
    <w:rsid w:val="00771915"/>
    <w:rsid w:val="00771C9D"/>
    <w:rsid w:val="00772317"/>
    <w:rsid w:val="0077618A"/>
    <w:rsid w:val="007800EA"/>
    <w:rsid w:val="007809FA"/>
    <w:rsid w:val="00781B1F"/>
    <w:rsid w:val="00782DE3"/>
    <w:rsid w:val="00783B28"/>
    <w:rsid w:val="00785332"/>
    <w:rsid w:val="00787A62"/>
    <w:rsid w:val="007901C3"/>
    <w:rsid w:val="00790F70"/>
    <w:rsid w:val="00794459"/>
    <w:rsid w:val="0079530F"/>
    <w:rsid w:val="00797931"/>
    <w:rsid w:val="007979F9"/>
    <w:rsid w:val="007A020A"/>
    <w:rsid w:val="007A073E"/>
    <w:rsid w:val="007A0B3A"/>
    <w:rsid w:val="007A1DE1"/>
    <w:rsid w:val="007A4F99"/>
    <w:rsid w:val="007B02D6"/>
    <w:rsid w:val="007B4B2F"/>
    <w:rsid w:val="007B59B8"/>
    <w:rsid w:val="007B5D47"/>
    <w:rsid w:val="007C16DC"/>
    <w:rsid w:val="007C244C"/>
    <w:rsid w:val="007C29AD"/>
    <w:rsid w:val="007C2EFB"/>
    <w:rsid w:val="007C3134"/>
    <w:rsid w:val="007C5B98"/>
    <w:rsid w:val="007D0613"/>
    <w:rsid w:val="007D09A4"/>
    <w:rsid w:val="007D0AA5"/>
    <w:rsid w:val="007D283B"/>
    <w:rsid w:val="007D3528"/>
    <w:rsid w:val="007D4000"/>
    <w:rsid w:val="007D50CC"/>
    <w:rsid w:val="007D7716"/>
    <w:rsid w:val="007E04E6"/>
    <w:rsid w:val="007E2216"/>
    <w:rsid w:val="007E6607"/>
    <w:rsid w:val="007F084D"/>
    <w:rsid w:val="007F104F"/>
    <w:rsid w:val="007F2178"/>
    <w:rsid w:val="007F29C4"/>
    <w:rsid w:val="007F2D87"/>
    <w:rsid w:val="007F3279"/>
    <w:rsid w:val="007F57BC"/>
    <w:rsid w:val="007F6A26"/>
    <w:rsid w:val="007F6E85"/>
    <w:rsid w:val="007F6EF9"/>
    <w:rsid w:val="007F6FE5"/>
    <w:rsid w:val="007F7716"/>
    <w:rsid w:val="007F79BC"/>
    <w:rsid w:val="008000B9"/>
    <w:rsid w:val="00800D0E"/>
    <w:rsid w:val="0080173E"/>
    <w:rsid w:val="00802C73"/>
    <w:rsid w:val="008038EC"/>
    <w:rsid w:val="00805C2F"/>
    <w:rsid w:val="0080790F"/>
    <w:rsid w:val="00807D8D"/>
    <w:rsid w:val="00811000"/>
    <w:rsid w:val="00811439"/>
    <w:rsid w:val="008122C5"/>
    <w:rsid w:val="00813AD8"/>
    <w:rsid w:val="00817156"/>
    <w:rsid w:val="00823388"/>
    <w:rsid w:val="008235AA"/>
    <w:rsid w:val="0082383F"/>
    <w:rsid w:val="00823B96"/>
    <w:rsid w:val="0082558F"/>
    <w:rsid w:val="00826C15"/>
    <w:rsid w:val="00827336"/>
    <w:rsid w:val="008315FC"/>
    <w:rsid w:val="00832222"/>
    <w:rsid w:val="00836288"/>
    <w:rsid w:val="00840465"/>
    <w:rsid w:val="00840CCE"/>
    <w:rsid w:val="00842515"/>
    <w:rsid w:val="008433F2"/>
    <w:rsid w:val="0084444D"/>
    <w:rsid w:val="008460FF"/>
    <w:rsid w:val="00856982"/>
    <w:rsid w:val="00856DE8"/>
    <w:rsid w:val="008614B2"/>
    <w:rsid w:val="008619A8"/>
    <w:rsid w:val="00864950"/>
    <w:rsid w:val="00867F7E"/>
    <w:rsid w:val="008709F9"/>
    <w:rsid w:val="0087323B"/>
    <w:rsid w:val="00874B66"/>
    <w:rsid w:val="00876E5A"/>
    <w:rsid w:val="0087711B"/>
    <w:rsid w:val="0087782C"/>
    <w:rsid w:val="00880900"/>
    <w:rsid w:val="008842E5"/>
    <w:rsid w:val="0088470F"/>
    <w:rsid w:val="008900BD"/>
    <w:rsid w:val="0089098E"/>
    <w:rsid w:val="00894549"/>
    <w:rsid w:val="00895E38"/>
    <w:rsid w:val="00897533"/>
    <w:rsid w:val="008A0124"/>
    <w:rsid w:val="008A041F"/>
    <w:rsid w:val="008A11B8"/>
    <w:rsid w:val="008A17B1"/>
    <w:rsid w:val="008A39FD"/>
    <w:rsid w:val="008A403C"/>
    <w:rsid w:val="008A472A"/>
    <w:rsid w:val="008A6A7D"/>
    <w:rsid w:val="008B0BF4"/>
    <w:rsid w:val="008B2BE5"/>
    <w:rsid w:val="008B32A1"/>
    <w:rsid w:val="008B3837"/>
    <w:rsid w:val="008B45E5"/>
    <w:rsid w:val="008B6378"/>
    <w:rsid w:val="008B65F1"/>
    <w:rsid w:val="008B71F9"/>
    <w:rsid w:val="008C047C"/>
    <w:rsid w:val="008C073C"/>
    <w:rsid w:val="008C2430"/>
    <w:rsid w:val="008C2AF1"/>
    <w:rsid w:val="008C2BA0"/>
    <w:rsid w:val="008C3A03"/>
    <w:rsid w:val="008D12B2"/>
    <w:rsid w:val="008D1704"/>
    <w:rsid w:val="008D5458"/>
    <w:rsid w:val="008D5474"/>
    <w:rsid w:val="008D6517"/>
    <w:rsid w:val="008E1653"/>
    <w:rsid w:val="008E3BEC"/>
    <w:rsid w:val="008E3FFB"/>
    <w:rsid w:val="008E47EE"/>
    <w:rsid w:val="008E5E06"/>
    <w:rsid w:val="008E6E11"/>
    <w:rsid w:val="008F143C"/>
    <w:rsid w:val="008F15AE"/>
    <w:rsid w:val="008F2DBF"/>
    <w:rsid w:val="008F5D1C"/>
    <w:rsid w:val="008F6C1D"/>
    <w:rsid w:val="0090125B"/>
    <w:rsid w:val="00902B88"/>
    <w:rsid w:val="00903AFA"/>
    <w:rsid w:val="00904F59"/>
    <w:rsid w:val="009053D5"/>
    <w:rsid w:val="00906443"/>
    <w:rsid w:val="009106BA"/>
    <w:rsid w:val="00910C83"/>
    <w:rsid w:val="00911BAC"/>
    <w:rsid w:val="0091385A"/>
    <w:rsid w:val="009140F1"/>
    <w:rsid w:val="00914917"/>
    <w:rsid w:val="0091610B"/>
    <w:rsid w:val="009217CF"/>
    <w:rsid w:val="00921D08"/>
    <w:rsid w:val="00923280"/>
    <w:rsid w:val="00924707"/>
    <w:rsid w:val="00924812"/>
    <w:rsid w:val="00924E92"/>
    <w:rsid w:val="009258A0"/>
    <w:rsid w:val="00925912"/>
    <w:rsid w:val="00927603"/>
    <w:rsid w:val="009279D4"/>
    <w:rsid w:val="009302B4"/>
    <w:rsid w:val="00930332"/>
    <w:rsid w:val="00932FE6"/>
    <w:rsid w:val="00933844"/>
    <w:rsid w:val="009341E9"/>
    <w:rsid w:val="009357BE"/>
    <w:rsid w:val="00936C60"/>
    <w:rsid w:val="009408DD"/>
    <w:rsid w:val="00940CF0"/>
    <w:rsid w:val="00942120"/>
    <w:rsid w:val="00942881"/>
    <w:rsid w:val="00942E25"/>
    <w:rsid w:val="00943C38"/>
    <w:rsid w:val="009470C1"/>
    <w:rsid w:val="00950285"/>
    <w:rsid w:val="00950B07"/>
    <w:rsid w:val="0095310C"/>
    <w:rsid w:val="0096028F"/>
    <w:rsid w:val="009606B3"/>
    <w:rsid w:val="009623E8"/>
    <w:rsid w:val="0096245F"/>
    <w:rsid w:val="0096514B"/>
    <w:rsid w:val="00967A93"/>
    <w:rsid w:val="00970533"/>
    <w:rsid w:val="00970CB0"/>
    <w:rsid w:val="00970D86"/>
    <w:rsid w:val="009717AF"/>
    <w:rsid w:val="009723F3"/>
    <w:rsid w:val="009738A5"/>
    <w:rsid w:val="00973C1D"/>
    <w:rsid w:val="00973EDA"/>
    <w:rsid w:val="00975083"/>
    <w:rsid w:val="00975FD4"/>
    <w:rsid w:val="00977A04"/>
    <w:rsid w:val="0098007C"/>
    <w:rsid w:val="00981109"/>
    <w:rsid w:val="00982545"/>
    <w:rsid w:val="009828C6"/>
    <w:rsid w:val="0098362E"/>
    <w:rsid w:val="00983C9E"/>
    <w:rsid w:val="009842B0"/>
    <w:rsid w:val="00984847"/>
    <w:rsid w:val="00986A85"/>
    <w:rsid w:val="009901CE"/>
    <w:rsid w:val="009920C9"/>
    <w:rsid w:val="009949D6"/>
    <w:rsid w:val="009A29C7"/>
    <w:rsid w:val="009A3A9D"/>
    <w:rsid w:val="009A4D7A"/>
    <w:rsid w:val="009A6479"/>
    <w:rsid w:val="009A6560"/>
    <w:rsid w:val="009B1A77"/>
    <w:rsid w:val="009B2C4F"/>
    <w:rsid w:val="009B2F31"/>
    <w:rsid w:val="009B3811"/>
    <w:rsid w:val="009B3E04"/>
    <w:rsid w:val="009B451D"/>
    <w:rsid w:val="009B4615"/>
    <w:rsid w:val="009B62F4"/>
    <w:rsid w:val="009B7575"/>
    <w:rsid w:val="009C259E"/>
    <w:rsid w:val="009C434F"/>
    <w:rsid w:val="009C44D8"/>
    <w:rsid w:val="009C4BA0"/>
    <w:rsid w:val="009C523D"/>
    <w:rsid w:val="009C56B8"/>
    <w:rsid w:val="009D00F7"/>
    <w:rsid w:val="009D167E"/>
    <w:rsid w:val="009D6FFA"/>
    <w:rsid w:val="009E03A4"/>
    <w:rsid w:val="009E0A5F"/>
    <w:rsid w:val="009E294B"/>
    <w:rsid w:val="009E421E"/>
    <w:rsid w:val="009E4A4E"/>
    <w:rsid w:val="009E5279"/>
    <w:rsid w:val="009E7FDF"/>
    <w:rsid w:val="009F0797"/>
    <w:rsid w:val="009F1C80"/>
    <w:rsid w:val="009F3B66"/>
    <w:rsid w:val="009F512C"/>
    <w:rsid w:val="00A00373"/>
    <w:rsid w:val="00A00B24"/>
    <w:rsid w:val="00A03E2A"/>
    <w:rsid w:val="00A05A7E"/>
    <w:rsid w:val="00A1178E"/>
    <w:rsid w:val="00A142D9"/>
    <w:rsid w:val="00A1462F"/>
    <w:rsid w:val="00A149D9"/>
    <w:rsid w:val="00A14BCB"/>
    <w:rsid w:val="00A150BD"/>
    <w:rsid w:val="00A15DFB"/>
    <w:rsid w:val="00A16954"/>
    <w:rsid w:val="00A176DD"/>
    <w:rsid w:val="00A20BBD"/>
    <w:rsid w:val="00A214E8"/>
    <w:rsid w:val="00A2523C"/>
    <w:rsid w:val="00A26A22"/>
    <w:rsid w:val="00A27814"/>
    <w:rsid w:val="00A326B9"/>
    <w:rsid w:val="00A336FA"/>
    <w:rsid w:val="00A34956"/>
    <w:rsid w:val="00A43211"/>
    <w:rsid w:val="00A43E71"/>
    <w:rsid w:val="00A44629"/>
    <w:rsid w:val="00A451E6"/>
    <w:rsid w:val="00A46C51"/>
    <w:rsid w:val="00A475BA"/>
    <w:rsid w:val="00A5029F"/>
    <w:rsid w:val="00A52875"/>
    <w:rsid w:val="00A528E8"/>
    <w:rsid w:val="00A54117"/>
    <w:rsid w:val="00A56F12"/>
    <w:rsid w:val="00A57F49"/>
    <w:rsid w:val="00A6354F"/>
    <w:rsid w:val="00A6712A"/>
    <w:rsid w:val="00A6740C"/>
    <w:rsid w:val="00A707BE"/>
    <w:rsid w:val="00A71201"/>
    <w:rsid w:val="00A7141F"/>
    <w:rsid w:val="00A725FC"/>
    <w:rsid w:val="00A73FB1"/>
    <w:rsid w:val="00A74B5C"/>
    <w:rsid w:val="00A7526E"/>
    <w:rsid w:val="00A7548F"/>
    <w:rsid w:val="00A7658D"/>
    <w:rsid w:val="00A82AFD"/>
    <w:rsid w:val="00A844CD"/>
    <w:rsid w:val="00A85BB4"/>
    <w:rsid w:val="00A90174"/>
    <w:rsid w:val="00A90B28"/>
    <w:rsid w:val="00A91F13"/>
    <w:rsid w:val="00A92783"/>
    <w:rsid w:val="00A9441E"/>
    <w:rsid w:val="00A94B0E"/>
    <w:rsid w:val="00A94C56"/>
    <w:rsid w:val="00A95BC0"/>
    <w:rsid w:val="00A96FF2"/>
    <w:rsid w:val="00AA0CE1"/>
    <w:rsid w:val="00AA13B0"/>
    <w:rsid w:val="00AA1879"/>
    <w:rsid w:val="00AA1CD9"/>
    <w:rsid w:val="00AA235D"/>
    <w:rsid w:val="00AA79FF"/>
    <w:rsid w:val="00AB0E57"/>
    <w:rsid w:val="00AB1862"/>
    <w:rsid w:val="00AB2DF8"/>
    <w:rsid w:val="00AB2E47"/>
    <w:rsid w:val="00AB567D"/>
    <w:rsid w:val="00AB7CDD"/>
    <w:rsid w:val="00AC10AF"/>
    <w:rsid w:val="00AC3863"/>
    <w:rsid w:val="00AC6407"/>
    <w:rsid w:val="00AD0811"/>
    <w:rsid w:val="00AD0D9D"/>
    <w:rsid w:val="00AD27BF"/>
    <w:rsid w:val="00AD2981"/>
    <w:rsid w:val="00AD2CBD"/>
    <w:rsid w:val="00AD39F5"/>
    <w:rsid w:val="00AD5F3A"/>
    <w:rsid w:val="00AD7835"/>
    <w:rsid w:val="00AD7B63"/>
    <w:rsid w:val="00AD7BC3"/>
    <w:rsid w:val="00AE0BF7"/>
    <w:rsid w:val="00AE1882"/>
    <w:rsid w:val="00AE3C6E"/>
    <w:rsid w:val="00AE3F62"/>
    <w:rsid w:val="00AE52DE"/>
    <w:rsid w:val="00AE5C19"/>
    <w:rsid w:val="00AE5F57"/>
    <w:rsid w:val="00AE6CD4"/>
    <w:rsid w:val="00AE7076"/>
    <w:rsid w:val="00AE74EB"/>
    <w:rsid w:val="00AF19EC"/>
    <w:rsid w:val="00AF283B"/>
    <w:rsid w:val="00AF28AF"/>
    <w:rsid w:val="00AF430E"/>
    <w:rsid w:val="00AF4B6F"/>
    <w:rsid w:val="00AF685E"/>
    <w:rsid w:val="00AF766A"/>
    <w:rsid w:val="00B0178D"/>
    <w:rsid w:val="00B035D6"/>
    <w:rsid w:val="00B03E72"/>
    <w:rsid w:val="00B04CA2"/>
    <w:rsid w:val="00B057BC"/>
    <w:rsid w:val="00B065F7"/>
    <w:rsid w:val="00B11015"/>
    <w:rsid w:val="00B13DEC"/>
    <w:rsid w:val="00B15BFA"/>
    <w:rsid w:val="00B16781"/>
    <w:rsid w:val="00B178B0"/>
    <w:rsid w:val="00B20A8F"/>
    <w:rsid w:val="00B23D8F"/>
    <w:rsid w:val="00B243A6"/>
    <w:rsid w:val="00B25319"/>
    <w:rsid w:val="00B26D9F"/>
    <w:rsid w:val="00B27219"/>
    <w:rsid w:val="00B27491"/>
    <w:rsid w:val="00B32E6B"/>
    <w:rsid w:val="00B3367E"/>
    <w:rsid w:val="00B34B5A"/>
    <w:rsid w:val="00B35DB6"/>
    <w:rsid w:val="00B36426"/>
    <w:rsid w:val="00B37C18"/>
    <w:rsid w:val="00B401B4"/>
    <w:rsid w:val="00B437E1"/>
    <w:rsid w:val="00B4707F"/>
    <w:rsid w:val="00B50803"/>
    <w:rsid w:val="00B521CE"/>
    <w:rsid w:val="00B52E78"/>
    <w:rsid w:val="00B549B6"/>
    <w:rsid w:val="00B555C6"/>
    <w:rsid w:val="00B5589A"/>
    <w:rsid w:val="00B60E07"/>
    <w:rsid w:val="00B62CBC"/>
    <w:rsid w:val="00B63049"/>
    <w:rsid w:val="00B64E6B"/>
    <w:rsid w:val="00B65C9B"/>
    <w:rsid w:val="00B66FEE"/>
    <w:rsid w:val="00B679E4"/>
    <w:rsid w:val="00B70698"/>
    <w:rsid w:val="00B70ECB"/>
    <w:rsid w:val="00B72019"/>
    <w:rsid w:val="00B72575"/>
    <w:rsid w:val="00B72762"/>
    <w:rsid w:val="00B73185"/>
    <w:rsid w:val="00B7444D"/>
    <w:rsid w:val="00B7693E"/>
    <w:rsid w:val="00B76BBF"/>
    <w:rsid w:val="00B7783E"/>
    <w:rsid w:val="00B81135"/>
    <w:rsid w:val="00B83B63"/>
    <w:rsid w:val="00B90BE8"/>
    <w:rsid w:val="00B9125F"/>
    <w:rsid w:val="00B91DDE"/>
    <w:rsid w:val="00B92408"/>
    <w:rsid w:val="00B9356F"/>
    <w:rsid w:val="00B95D15"/>
    <w:rsid w:val="00B95FEB"/>
    <w:rsid w:val="00B96A58"/>
    <w:rsid w:val="00B97365"/>
    <w:rsid w:val="00B97462"/>
    <w:rsid w:val="00BA22D4"/>
    <w:rsid w:val="00BA476F"/>
    <w:rsid w:val="00BA54C0"/>
    <w:rsid w:val="00BA7AEC"/>
    <w:rsid w:val="00BB0BBE"/>
    <w:rsid w:val="00BB0D67"/>
    <w:rsid w:val="00BB220C"/>
    <w:rsid w:val="00BB3277"/>
    <w:rsid w:val="00BB479E"/>
    <w:rsid w:val="00BB7722"/>
    <w:rsid w:val="00BC01FC"/>
    <w:rsid w:val="00BC071B"/>
    <w:rsid w:val="00BC13DC"/>
    <w:rsid w:val="00BC29D9"/>
    <w:rsid w:val="00BC31DE"/>
    <w:rsid w:val="00BD282C"/>
    <w:rsid w:val="00BD52E0"/>
    <w:rsid w:val="00BD62C5"/>
    <w:rsid w:val="00BD63DC"/>
    <w:rsid w:val="00BD7756"/>
    <w:rsid w:val="00BD7FA4"/>
    <w:rsid w:val="00BE150E"/>
    <w:rsid w:val="00BE1B31"/>
    <w:rsid w:val="00BE3148"/>
    <w:rsid w:val="00BE3D8F"/>
    <w:rsid w:val="00BE464A"/>
    <w:rsid w:val="00BE69BD"/>
    <w:rsid w:val="00BE6D76"/>
    <w:rsid w:val="00BF074C"/>
    <w:rsid w:val="00BF11EC"/>
    <w:rsid w:val="00BF14D4"/>
    <w:rsid w:val="00BF307B"/>
    <w:rsid w:val="00BF325F"/>
    <w:rsid w:val="00BF4061"/>
    <w:rsid w:val="00BF45B2"/>
    <w:rsid w:val="00BF4C3A"/>
    <w:rsid w:val="00BF680F"/>
    <w:rsid w:val="00C012DB"/>
    <w:rsid w:val="00C04289"/>
    <w:rsid w:val="00C05E0F"/>
    <w:rsid w:val="00C063B6"/>
    <w:rsid w:val="00C0645B"/>
    <w:rsid w:val="00C06832"/>
    <w:rsid w:val="00C0722E"/>
    <w:rsid w:val="00C110FC"/>
    <w:rsid w:val="00C111EE"/>
    <w:rsid w:val="00C17186"/>
    <w:rsid w:val="00C2065D"/>
    <w:rsid w:val="00C21599"/>
    <w:rsid w:val="00C21943"/>
    <w:rsid w:val="00C233E5"/>
    <w:rsid w:val="00C24AE1"/>
    <w:rsid w:val="00C30501"/>
    <w:rsid w:val="00C31EC1"/>
    <w:rsid w:val="00C321BF"/>
    <w:rsid w:val="00C35C86"/>
    <w:rsid w:val="00C4033D"/>
    <w:rsid w:val="00C41707"/>
    <w:rsid w:val="00C42A05"/>
    <w:rsid w:val="00C431C0"/>
    <w:rsid w:val="00C44136"/>
    <w:rsid w:val="00C45A15"/>
    <w:rsid w:val="00C54304"/>
    <w:rsid w:val="00C5644D"/>
    <w:rsid w:val="00C57C72"/>
    <w:rsid w:val="00C57D76"/>
    <w:rsid w:val="00C57DCD"/>
    <w:rsid w:val="00C57E4C"/>
    <w:rsid w:val="00C60C3E"/>
    <w:rsid w:val="00C6124C"/>
    <w:rsid w:val="00C612CF"/>
    <w:rsid w:val="00C71D88"/>
    <w:rsid w:val="00C7267F"/>
    <w:rsid w:val="00C75D65"/>
    <w:rsid w:val="00C760C7"/>
    <w:rsid w:val="00C768DC"/>
    <w:rsid w:val="00C8054E"/>
    <w:rsid w:val="00C81734"/>
    <w:rsid w:val="00C82200"/>
    <w:rsid w:val="00C8236F"/>
    <w:rsid w:val="00C82682"/>
    <w:rsid w:val="00C8320B"/>
    <w:rsid w:val="00C8673F"/>
    <w:rsid w:val="00C873B9"/>
    <w:rsid w:val="00C9060D"/>
    <w:rsid w:val="00C90DC9"/>
    <w:rsid w:val="00C9321C"/>
    <w:rsid w:val="00C939B1"/>
    <w:rsid w:val="00C94AA8"/>
    <w:rsid w:val="00C95551"/>
    <w:rsid w:val="00C96AAE"/>
    <w:rsid w:val="00C97785"/>
    <w:rsid w:val="00CA246E"/>
    <w:rsid w:val="00CA4B15"/>
    <w:rsid w:val="00CA4F95"/>
    <w:rsid w:val="00CA57F9"/>
    <w:rsid w:val="00CA60A1"/>
    <w:rsid w:val="00CA6683"/>
    <w:rsid w:val="00CB03B8"/>
    <w:rsid w:val="00CB03D7"/>
    <w:rsid w:val="00CB0AD0"/>
    <w:rsid w:val="00CB37AC"/>
    <w:rsid w:val="00CB4332"/>
    <w:rsid w:val="00CB50BC"/>
    <w:rsid w:val="00CC02D6"/>
    <w:rsid w:val="00CC073B"/>
    <w:rsid w:val="00CC077B"/>
    <w:rsid w:val="00CC192C"/>
    <w:rsid w:val="00CC1A8D"/>
    <w:rsid w:val="00CC243B"/>
    <w:rsid w:val="00CC2727"/>
    <w:rsid w:val="00CC29BC"/>
    <w:rsid w:val="00CC667B"/>
    <w:rsid w:val="00CC7389"/>
    <w:rsid w:val="00CD5968"/>
    <w:rsid w:val="00CD6AC6"/>
    <w:rsid w:val="00CD75CB"/>
    <w:rsid w:val="00CE3C77"/>
    <w:rsid w:val="00CE3F70"/>
    <w:rsid w:val="00CE4806"/>
    <w:rsid w:val="00CE500A"/>
    <w:rsid w:val="00CE547F"/>
    <w:rsid w:val="00CE567C"/>
    <w:rsid w:val="00CE77EE"/>
    <w:rsid w:val="00CE7D90"/>
    <w:rsid w:val="00CE7E67"/>
    <w:rsid w:val="00CF26E1"/>
    <w:rsid w:val="00CF3319"/>
    <w:rsid w:val="00CF3B65"/>
    <w:rsid w:val="00CF456C"/>
    <w:rsid w:val="00CF77E3"/>
    <w:rsid w:val="00CF7A0D"/>
    <w:rsid w:val="00CF7B82"/>
    <w:rsid w:val="00D00E98"/>
    <w:rsid w:val="00D02AF6"/>
    <w:rsid w:val="00D06F3F"/>
    <w:rsid w:val="00D131AD"/>
    <w:rsid w:val="00D1401C"/>
    <w:rsid w:val="00D14C06"/>
    <w:rsid w:val="00D164B7"/>
    <w:rsid w:val="00D21496"/>
    <w:rsid w:val="00D21527"/>
    <w:rsid w:val="00D21A19"/>
    <w:rsid w:val="00D2311D"/>
    <w:rsid w:val="00D2363C"/>
    <w:rsid w:val="00D27A14"/>
    <w:rsid w:val="00D3049F"/>
    <w:rsid w:val="00D309CF"/>
    <w:rsid w:val="00D30A7D"/>
    <w:rsid w:val="00D30EFB"/>
    <w:rsid w:val="00D32C26"/>
    <w:rsid w:val="00D33AA6"/>
    <w:rsid w:val="00D33ECF"/>
    <w:rsid w:val="00D3665B"/>
    <w:rsid w:val="00D367C2"/>
    <w:rsid w:val="00D37844"/>
    <w:rsid w:val="00D419E5"/>
    <w:rsid w:val="00D42869"/>
    <w:rsid w:val="00D43F92"/>
    <w:rsid w:val="00D469D0"/>
    <w:rsid w:val="00D50299"/>
    <w:rsid w:val="00D506DF"/>
    <w:rsid w:val="00D51650"/>
    <w:rsid w:val="00D520CC"/>
    <w:rsid w:val="00D5447A"/>
    <w:rsid w:val="00D552C9"/>
    <w:rsid w:val="00D56DD5"/>
    <w:rsid w:val="00D629EC"/>
    <w:rsid w:val="00D644E9"/>
    <w:rsid w:val="00D65CBA"/>
    <w:rsid w:val="00D65DE8"/>
    <w:rsid w:val="00D70878"/>
    <w:rsid w:val="00D71CB7"/>
    <w:rsid w:val="00D73419"/>
    <w:rsid w:val="00D75501"/>
    <w:rsid w:val="00D75A6F"/>
    <w:rsid w:val="00D8305D"/>
    <w:rsid w:val="00D849CF"/>
    <w:rsid w:val="00D8502F"/>
    <w:rsid w:val="00D857AC"/>
    <w:rsid w:val="00D859C5"/>
    <w:rsid w:val="00D91D99"/>
    <w:rsid w:val="00D9264B"/>
    <w:rsid w:val="00D92655"/>
    <w:rsid w:val="00D94F9C"/>
    <w:rsid w:val="00D9618A"/>
    <w:rsid w:val="00D96894"/>
    <w:rsid w:val="00DA0A8B"/>
    <w:rsid w:val="00DA281F"/>
    <w:rsid w:val="00DA6DDA"/>
    <w:rsid w:val="00DA7687"/>
    <w:rsid w:val="00DB12F1"/>
    <w:rsid w:val="00DB1F9F"/>
    <w:rsid w:val="00DB276E"/>
    <w:rsid w:val="00DB41E8"/>
    <w:rsid w:val="00DC01FA"/>
    <w:rsid w:val="00DC1E52"/>
    <w:rsid w:val="00DC2B3C"/>
    <w:rsid w:val="00DC36BB"/>
    <w:rsid w:val="00DC40E6"/>
    <w:rsid w:val="00DC4407"/>
    <w:rsid w:val="00DC45C3"/>
    <w:rsid w:val="00DC69F2"/>
    <w:rsid w:val="00DC6D45"/>
    <w:rsid w:val="00DD00E4"/>
    <w:rsid w:val="00DD1885"/>
    <w:rsid w:val="00DD52D4"/>
    <w:rsid w:val="00DD5E5C"/>
    <w:rsid w:val="00DD6123"/>
    <w:rsid w:val="00DD76BE"/>
    <w:rsid w:val="00DD7B10"/>
    <w:rsid w:val="00DE10CE"/>
    <w:rsid w:val="00DE14E3"/>
    <w:rsid w:val="00DE3ECC"/>
    <w:rsid w:val="00DE6720"/>
    <w:rsid w:val="00DE6D1D"/>
    <w:rsid w:val="00DF1B64"/>
    <w:rsid w:val="00DF2C90"/>
    <w:rsid w:val="00DF3B52"/>
    <w:rsid w:val="00DF6C8F"/>
    <w:rsid w:val="00E0051C"/>
    <w:rsid w:val="00E00CA4"/>
    <w:rsid w:val="00E01D43"/>
    <w:rsid w:val="00E03D3C"/>
    <w:rsid w:val="00E071F4"/>
    <w:rsid w:val="00E0766E"/>
    <w:rsid w:val="00E111BF"/>
    <w:rsid w:val="00E1258D"/>
    <w:rsid w:val="00E14A47"/>
    <w:rsid w:val="00E16B0B"/>
    <w:rsid w:val="00E206EA"/>
    <w:rsid w:val="00E216FF"/>
    <w:rsid w:val="00E21864"/>
    <w:rsid w:val="00E22DF2"/>
    <w:rsid w:val="00E26E37"/>
    <w:rsid w:val="00E31DB2"/>
    <w:rsid w:val="00E366C5"/>
    <w:rsid w:val="00E373A2"/>
    <w:rsid w:val="00E43C79"/>
    <w:rsid w:val="00E4425E"/>
    <w:rsid w:val="00E44351"/>
    <w:rsid w:val="00E4549F"/>
    <w:rsid w:val="00E5133B"/>
    <w:rsid w:val="00E5144B"/>
    <w:rsid w:val="00E529CE"/>
    <w:rsid w:val="00E52B4E"/>
    <w:rsid w:val="00E52B57"/>
    <w:rsid w:val="00E5693D"/>
    <w:rsid w:val="00E56B01"/>
    <w:rsid w:val="00E56FFE"/>
    <w:rsid w:val="00E57D82"/>
    <w:rsid w:val="00E6057A"/>
    <w:rsid w:val="00E606BB"/>
    <w:rsid w:val="00E62D87"/>
    <w:rsid w:val="00E6349B"/>
    <w:rsid w:val="00E66076"/>
    <w:rsid w:val="00E66AA1"/>
    <w:rsid w:val="00E676D0"/>
    <w:rsid w:val="00E71166"/>
    <w:rsid w:val="00E80B96"/>
    <w:rsid w:val="00E821BC"/>
    <w:rsid w:val="00E837D2"/>
    <w:rsid w:val="00E8543D"/>
    <w:rsid w:val="00E85A75"/>
    <w:rsid w:val="00E872AD"/>
    <w:rsid w:val="00E90ACC"/>
    <w:rsid w:val="00E911E5"/>
    <w:rsid w:val="00E927EE"/>
    <w:rsid w:val="00E96C0C"/>
    <w:rsid w:val="00E979B3"/>
    <w:rsid w:val="00EA160D"/>
    <w:rsid w:val="00EA3838"/>
    <w:rsid w:val="00EA4308"/>
    <w:rsid w:val="00EA4FEE"/>
    <w:rsid w:val="00EA788A"/>
    <w:rsid w:val="00EB3773"/>
    <w:rsid w:val="00EB5C63"/>
    <w:rsid w:val="00EB5FB3"/>
    <w:rsid w:val="00EB5FD5"/>
    <w:rsid w:val="00EC019B"/>
    <w:rsid w:val="00EC1B31"/>
    <w:rsid w:val="00EC23DD"/>
    <w:rsid w:val="00EC3742"/>
    <w:rsid w:val="00EC407C"/>
    <w:rsid w:val="00EC5C76"/>
    <w:rsid w:val="00ED17FE"/>
    <w:rsid w:val="00ED4E82"/>
    <w:rsid w:val="00ED74FE"/>
    <w:rsid w:val="00EE0941"/>
    <w:rsid w:val="00EE284B"/>
    <w:rsid w:val="00EE438F"/>
    <w:rsid w:val="00EE4FF3"/>
    <w:rsid w:val="00EE51C6"/>
    <w:rsid w:val="00EE5EA6"/>
    <w:rsid w:val="00EE6077"/>
    <w:rsid w:val="00EF002B"/>
    <w:rsid w:val="00EF23C1"/>
    <w:rsid w:val="00EF491A"/>
    <w:rsid w:val="00EF4CC5"/>
    <w:rsid w:val="00EF66AA"/>
    <w:rsid w:val="00EF6860"/>
    <w:rsid w:val="00EF7D96"/>
    <w:rsid w:val="00F00A59"/>
    <w:rsid w:val="00F03523"/>
    <w:rsid w:val="00F04A45"/>
    <w:rsid w:val="00F06A7E"/>
    <w:rsid w:val="00F110C8"/>
    <w:rsid w:val="00F13708"/>
    <w:rsid w:val="00F214C8"/>
    <w:rsid w:val="00F22F0F"/>
    <w:rsid w:val="00F23EF8"/>
    <w:rsid w:val="00F24816"/>
    <w:rsid w:val="00F253BD"/>
    <w:rsid w:val="00F269A6"/>
    <w:rsid w:val="00F32CB2"/>
    <w:rsid w:val="00F3426A"/>
    <w:rsid w:val="00F34702"/>
    <w:rsid w:val="00F35D4B"/>
    <w:rsid w:val="00F37F82"/>
    <w:rsid w:val="00F420BE"/>
    <w:rsid w:val="00F4647B"/>
    <w:rsid w:val="00F46FF5"/>
    <w:rsid w:val="00F473F8"/>
    <w:rsid w:val="00F478A0"/>
    <w:rsid w:val="00F47DF2"/>
    <w:rsid w:val="00F50F9E"/>
    <w:rsid w:val="00F5109F"/>
    <w:rsid w:val="00F54BF9"/>
    <w:rsid w:val="00F55EBD"/>
    <w:rsid w:val="00F56E15"/>
    <w:rsid w:val="00F57D3F"/>
    <w:rsid w:val="00F60A30"/>
    <w:rsid w:val="00F616DC"/>
    <w:rsid w:val="00F61B53"/>
    <w:rsid w:val="00F624A0"/>
    <w:rsid w:val="00F62CE0"/>
    <w:rsid w:val="00F63EAC"/>
    <w:rsid w:val="00F64B1B"/>
    <w:rsid w:val="00F65A2A"/>
    <w:rsid w:val="00F66A01"/>
    <w:rsid w:val="00F66B8C"/>
    <w:rsid w:val="00F66BAB"/>
    <w:rsid w:val="00F73D64"/>
    <w:rsid w:val="00F748B6"/>
    <w:rsid w:val="00F75242"/>
    <w:rsid w:val="00F757BE"/>
    <w:rsid w:val="00F7612A"/>
    <w:rsid w:val="00F764D5"/>
    <w:rsid w:val="00F80EBC"/>
    <w:rsid w:val="00F81081"/>
    <w:rsid w:val="00F8248A"/>
    <w:rsid w:val="00F82531"/>
    <w:rsid w:val="00F830E2"/>
    <w:rsid w:val="00F83D7B"/>
    <w:rsid w:val="00F876E9"/>
    <w:rsid w:val="00F8796C"/>
    <w:rsid w:val="00F95736"/>
    <w:rsid w:val="00F95AEE"/>
    <w:rsid w:val="00F95FC0"/>
    <w:rsid w:val="00F9651B"/>
    <w:rsid w:val="00FA0C44"/>
    <w:rsid w:val="00FA1074"/>
    <w:rsid w:val="00FA181A"/>
    <w:rsid w:val="00FA45B3"/>
    <w:rsid w:val="00FA462F"/>
    <w:rsid w:val="00FA5BFD"/>
    <w:rsid w:val="00FA75FD"/>
    <w:rsid w:val="00FA7D67"/>
    <w:rsid w:val="00FB14D3"/>
    <w:rsid w:val="00FB1D0A"/>
    <w:rsid w:val="00FB2F96"/>
    <w:rsid w:val="00FB509D"/>
    <w:rsid w:val="00FB6692"/>
    <w:rsid w:val="00FB7509"/>
    <w:rsid w:val="00FC0716"/>
    <w:rsid w:val="00FC119C"/>
    <w:rsid w:val="00FC1FD6"/>
    <w:rsid w:val="00FD3D3B"/>
    <w:rsid w:val="00FD6799"/>
    <w:rsid w:val="00FD79EF"/>
    <w:rsid w:val="00FD7D0A"/>
    <w:rsid w:val="00FE0141"/>
    <w:rsid w:val="00FE0785"/>
    <w:rsid w:val="00FE34C4"/>
    <w:rsid w:val="00FE3820"/>
    <w:rsid w:val="00FE411C"/>
    <w:rsid w:val="00FE42FE"/>
    <w:rsid w:val="00FE5A7E"/>
    <w:rsid w:val="00FE6044"/>
    <w:rsid w:val="00FE6B65"/>
    <w:rsid w:val="00FE7558"/>
    <w:rsid w:val="00FF06B3"/>
    <w:rsid w:val="00FF14EC"/>
    <w:rsid w:val="00FF1979"/>
    <w:rsid w:val="00FF2C22"/>
    <w:rsid w:val="00FF3E08"/>
    <w:rsid w:val="00FF3EDE"/>
    <w:rsid w:val="00FF54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0221070D-EE51-46FE-BE2B-4E1630DC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21FE4"/>
  </w:style>
  <w:style w:type="paragraph" w:styleId="Nagwek1">
    <w:name w:val="heading 1"/>
    <w:basedOn w:val="Normalny"/>
    <w:next w:val="Normalny"/>
    <w:link w:val="Nagwek1Znak"/>
    <w:qFormat/>
    <w:rsid w:val="00AB0E57"/>
    <w:pPr>
      <w:keepNext/>
      <w:spacing w:before="240" w:after="60"/>
      <w:outlineLvl w:val="0"/>
    </w:pPr>
    <w:rPr>
      <w:rFonts w:ascii="Arial" w:hAnsi="Arial"/>
      <w:b/>
      <w:bCs/>
      <w:kern w:val="32"/>
      <w:sz w:val="32"/>
      <w:szCs w:val="32"/>
    </w:rPr>
  </w:style>
  <w:style w:type="paragraph" w:styleId="Nagwek2">
    <w:name w:val="heading 2"/>
    <w:basedOn w:val="Normalny"/>
    <w:next w:val="Normalny"/>
    <w:link w:val="Nagwek2Znak"/>
    <w:qFormat/>
    <w:rsid w:val="00AB0E57"/>
    <w:pPr>
      <w:keepNext/>
      <w:spacing w:before="240" w:after="60"/>
      <w:outlineLvl w:val="1"/>
    </w:pPr>
    <w:rPr>
      <w:rFonts w:ascii="Arial" w:hAnsi="Arial"/>
      <w:b/>
      <w:bCs/>
      <w:i/>
      <w:iCs/>
      <w:sz w:val="28"/>
      <w:szCs w:val="28"/>
    </w:rPr>
  </w:style>
  <w:style w:type="paragraph" w:styleId="Nagwek3">
    <w:name w:val="heading 3"/>
    <w:basedOn w:val="Normalny"/>
    <w:next w:val="Normalny"/>
    <w:link w:val="Nagwek3Znak"/>
    <w:qFormat/>
    <w:rsid w:val="00AB0E57"/>
    <w:pPr>
      <w:keepNext/>
      <w:spacing w:before="240" w:after="60"/>
      <w:outlineLvl w:val="2"/>
    </w:pPr>
    <w:rPr>
      <w:rFonts w:ascii="Arial" w:hAnsi="Arial"/>
      <w:b/>
      <w:bCs/>
      <w:sz w:val="26"/>
      <w:szCs w:val="26"/>
    </w:rPr>
  </w:style>
  <w:style w:type="paragraph" w:styleId="Nagwek4">
    <w:name w:val="heading 4"/>
    <w:basedOn w:val="Normalny"/>
    <w:next w:val="Normalny"/>
    <w:link w:val="Nagwek4Znak"/>
    <w:qFormat/>
    <w:rsid w:val="00AB0E57"/>
    <w:pPr>
      <w:keepNext/>
      <w:outlineLvl w:val="3"/>
    </w:pPr>
    <w:rPr>
      <w:b/>
      <w:sz w:val="24"/>
    </w:rPr>
  </w:style>
  <w:style w:type="paragraph" w:styleId="Nagwek5">
    <w:name w:val="heading 5"/>
    <w:basedOn w:val="Normalny"/>
    <w:next w:val="Normalny"/>
    <w:link w:val="Nagwek5Znak"/>
    <w:qFormat/>
    <w:rsid w:val="00AB0E57"/>
    <w:pPr>
      <w:keepNext/>
      <w:jc w:val="both"/>
      <w:outlineLvl w:val="4"/>
    </w:pPr>
    <w:rPr>
      <w:rFonts w:ascii="Arial" w:hAnsi="Arial"/>
      <w:sz w:val="24"/>
    </w:rPr>
  </w:style>
  <w:style w:type="paragraph" w:styleId="Nagwek6">
    <w:name w:val="heading 6"/>
    <w:basedOn w:val="Normalny"/>
    <w:next w:val="Normalny"/>
    <w:link w:val="Nagwek6Znak"/>
    <w:qFormat/>
    <w:rsid w:val="00AB0E57"/>
    <w:pPr>
      <w:keepNext/>
      <w:jc w:val="center"/>
      <w:outlineLvl w:val="5"/>
    </w:pPr>
    <w:rPr>
      <w:b/>
      <w:sz w:val="28"/>
    </w:rPr>
  </w:style>
  <w:style w:type="paragraph" w:styleId="Nagwek7">
    <w:name w:val="heading 7"/>
    <w:basedOn w:val="Normalny"/>
    <w:next w:val="Normalny"/>
    <w:link w:val="Nagwek7Znak"/>
    <w:qFormat/>
    <w:rsid w:val="00AB0E57"/>
    <w:pPr>
      <w:keepNext/>
      <w:jc w:val="center"/>
      <w:outlineLvl w:val="6"/>
    </w:pPr>
    <w:rPr>
      <w:rFonts w:ascii="Arial" w:hAnsi="Arial"/>
      <w:b/>
      <w:sz w:val="28"/>
    </w:rPr>
  </w:style>
  <w:style w:type="paragraph" w:styleId="Nagwek8">
    <w:name w:val="heading 8"/>
    <w:basedOn w:val="Normalny"/>
    <w:next w:val="Normalny"/>
    <w:link w:val="Nagwek8Znak"/>
    <w:qFormat/>
    <w:rsid w:val="00AB0E57"/>
    <w:pPr>
      <w:keepNext/>
      <w:outlineLvl w:val="7"/>
    </w:pPr>
    <w:rPr>
      <w:rFonts w:ascii="Arial" w:hAnsi="Arial"/>
      <w:sz w:val="28"/>
    </w:rPr>
  </w:style>
  <w:style w:type="paragraph" w:styleId="Nagwek9">
    <w:name w:val="heading 9"/>
    <w:basedOn w:val="Normalny"/>
    <w:next w:val="Normalny"/>
    <w:link w:val="Nagwek9Znak"/>
    <w:qFormat/>
    <w:rsid w:val="00AB0E57"/>
    <w:pPr>
      <w:keepNext/>
      <w:jc w:val="center"/>
      <w:outlineLvl w:val="8"/>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AB0E57"/>
    <w:pPr>
      <w:autoSpaceDE w:val="0"/>
      <w:autoSpaceDN w:val="0"/>
      <w:adjustRightInd w:val="0"/>
    </w:pPr>
    <w:rPr>
      <w:rFonts w:eastAsia="Calibri"/>
      <w:color w:val="000000"/>
      <w:sz w:val="24"/>
      <w:szCs w:val="24"/>
      <w:lang w:eastAsia="en-US"/>
    </w:rPr>
  </w:style>
  <w:style w:type="paragraph" w:styleId="NormalnyWeb">
    <w:name w:val="Normal (Web)"/>
    <w:basedOn w:val="Normalny"/>
    <w:uiPriority w:val="99"/>
    <w:rsid w:val="00AB0E57"/>
    <w:pPr>
      <w:autoSpaceDE w:val="0"/>
      <w:autoSpaceDN w:val="0"/>
      <w:spacing w:before="100" w:after="100"/>
    </w:pPr>
    <w:rPr>
      <w:sz w:val="24"/>
      <w:szCs w:val="24"/>
    </w:rPr>
  </w:style>
  <w:style w:type="character" w:styleId="Hipercze">
    <w:name w:val="Hyperlink"/>
    <w:rsid w:val="00AB0E57"/>
    <w:rPr>
      <w:color w:val="0000FF"/>
      <w:u w:val="single"/>
    </w:rPr>
  </w:style>
  <w:style w:type="paragraph" w:styleId="Tekstpodstawowy">
    <w:name w:val="Body Text"/>
    <w:aliases w:val="body of procedure and headings,Wyróżnienie1,wypunktowanie,bt,b,numerowany,Tekst podstawowy Znak Znak Znak Znak Znak Znak Znak Znak,block style,Tekst podstawowy Znak Znak Znak Znak Znak,Tekst podstawowy Znak Znak Znak,szaro"/>
    <w:basedOn w:val="Normalny"/>
    <w:link w:val="TekstpodstawowyZnak"/>
    <w:rsid w:val="00AB0E57"/>
    <w:pPr>
      <w:jc w:val="both"/>
    </w:pPr>
    <w:rPr>
      <w:rFonts w:ascii="Arial" w:hAnsi="Arial"/>
      <w:sz w:val="24"/>
    </w:rPr>
  </w:style>
  <w:style w:type="character" w:customStyle="1" w:styleId="TekstpodstawowyZnak">
    <w:name w:val="Tekst podstawowy Znak"/>
    <w:aliases w:val="body of procedure and headings Znak,Wyróżnienie1 Znak,wypunktowanie Znak,bt Znak,b Znak,numerowany Znak,Tekst podstawowy Znak Znak Znak Znak Znak Znak Znak Znak Znak,block style Znak,Tekst podstawowy Znak Znak Znak Znak Znak Znak"/>
    <w:link w:val="Tekstpodstawowy"/>
    <w:rsid w:val="00C8673F"/>
    <w:rPr>
      <w:rFonts w:ascii="Arial" w:hAnsi="Arial"/>
      <w:sz w:val="24"/>
    </w:rPr>
  </w:style>
  <w:style w:type="paragraph" w:styleId="Tekstpodstawowywcity">
    <w:name w:val="Body Text Indent"/>
    <w:basedOn w:val="Normalny"/>
    <w:link w:val="TekstpodstawowywcityZnak"/>
    <w:rsid w:val="00AB0E57"/>
    <w:pPr>
      <w:spacing w:after="120"/>
      <w:ind w:left="283"/>
    </w:pPr>
  </w:style>
  <w:style w:type="character" w:customStyle="1" w:styleId="TekstpodstawowywcityZnak">
    <w:name w:val="Tekst podstawowy wcięty Znak"/>
    <w:basedOn w:val="Domylnaczcionkaakapitu"/>
    <w:link w:val="Tekstpodstawowywcity"/>
    <w:rsid w:val="00045526"/>
  </w:style>
  <w:style w:type="paragraph" w:customStyle="1" w:styleId="ust">
    <w:name w:val="ust"/>
    <w:rsid w:val="00AB0E57"/>
    <w:pPr>
      <w:spacing w:before="60" w:after="60"/>
      <w:ind w:left="426" w:hanging="284"/>
      <w:jc w:val="both"/>
    </w:pPr>
    <w:rPr>
      <w:sz w:val="24"/>
      <w:szCs w:val="24"/>
    </w:rPr>
  </w:style>
  <w:style w:type="paragraph" w:customStyle="1" w:styleId="pkt">
    <w:name w:val="pkt"/>
    <w:basedOn w:val="Normalny"/>
    <w:rsid w:val="00AB0E57"/>
    <w:pPr>
      <w:spacing w:before="60" w:after="60"/>
      <w:ind w:left="851" w:hanging="295"/>
      <w:jc w:val="both"/>
    </w:pPr>
    <w:rPr>
      <w:sz w:val="24"/>
      <w:szCs w:val="24"/>
    </w:rPr>
  </w:style>
  <w:style w:type="paragraph" w:customStyle="1" w:styleId="Adres">
    <w:name w:val="Adres"/>
    <w:basedOn w:val="Tekstpodstawowy"/>
    <w:rsid w:val="00AB0E57"/>
    <w:pPr>
      <w:keepLines/>
      <w:suppressAutoHyphens/>
      <w:jc w:val="left"/>
    </w:pPr>
    <w:rPr>
      <w:sz w:val="20"/>
      <w:lang w:eastAsia="ar-SA"/>
    </w:rPr>
  </w:style>
  <w:style w:type="paragraph" w:customStyle="1" w:styleId="Tekstpodstawowywcity21">
    <w:name w:val="Tekst podstawowy wcięty 21"/>
    <w:basedOn w:val="Normalny"/>
    <w:rsid w:val="00AB0E57"/>
    <w:pPr>
      <w:tabs>
        <w:tab w:val="left" w:pos="360"/>
      </w:tabs>
      <w:ind w:left="360" w:hanging="360"/>
    </w:pPr>
    <w:rPr>
      <w:rFonts w:ascii="Arial" w:hAnsi="Arial"/>
      <w:sz w:val="24"/>
    </w:rPr>
  </w:style>
  <w:style w:type="paragraph" w:styleId="Stopka">
    <w:name w:val="footer"/>
    <w:basedOn w:val="Normalny"/>
    <w:link w:val="StopkaZnak"/>
    <w:rsid w:val="00AB0E57"/>
    <w:pPr>
      <w:tabs>
        <w:tab w:val="center" w:pos="4536"/>
        <w:tab w:val="right" w:pos="9072"/>
      </w:tabs>
    </w:pPr>
  </w:style>
  <w:style w:type="character" w:styleId="Numerstrony">
    <w:name w:val="page number"/>
    <w:basedOn w:val="Domylnaczcionkaakapitu"/>
    <w:rsid w:val="00AB0E57"/>
  </w:style>
  <w:style w:type="paragraph" w:styleId="Nagwek">
    <w:name w:val="header"/>
    <w:basedOn w:val="Normalny"/>
    <w:link w:val="NagwekZnak"/>
    <w:uiPriority w:val="99"/>
    <w:rsid w:val="00AB0E57"/>
    <w:pPr>
      <w:tabs>
        <w:tab w:val="center" w:pos="4536"/>
        <w:tab w:val="right" w:pos="9072"/>
      </w:tabs>
    </w:pPr>
  </w:style>
  <w:style w:type="paragraph" w:styleId="Tekstpodstawowy2">
    <w:name w:val="Body Text 2"/>
    <w:basedOn w:val="Normalny"/>
    <w:link w:val="Tekstpodstawowy2Znak"/>
    <w:rsid w:val="00AB0E57"/>
    <w:rPr>
      <w:b/>
      <w:sz w:val="28"/>
    </w:rPr>
  </w:style>
  <w:style w:type="paragraph" w:styleId="Tytu">
    <w:name w:val="Title"/>
    <w:aliases w:val="Title Char"/>
    <w:basedOn w:val="Normalny"/>
    <w:link w:val="TytuZnak"/>
    <w:qFormat/>
    <w:rsid w:val="00AB0E57"/>
    <w:pPr>
      <w:widowControl w:val="0"/>
      <w:jc w:val="center"/>
    </w:pPr>
    <w:rPr>
      <w:b/>
      <w:sz w:val="28"/>
      <w:lang w:val="en-GB"/>
    </w:rPr>
  </w:style>
  <w:style w:type="character" w:customStyle="1" w:styleId="TytuZnak">
    <w:name w:val="Tytuł Znak"/>
    <w:aliases w:val="Title Char Znak"/>
    <w:link w:val="Tytu"/>
    <w:rsid w:val="00C8673F"/>
    <w:rPr>
      <w:b/>
      <w:sz w:val="28"/>
      <w:lang w:val="en-GB"/>
    </w:rPr>
  </w:style>
  <w:style w:type="paragraph" w:styleId="Tekstpodstawowywcity3">
    <w:name w:val="Body Text Indent 3"/>
    <w:basedOn w:val="Normalny"/>
    <w:link w:val="Tekstpodstawowywcity3Znak"/>
    <w:rsid w:val="00AB0E57"/>
    <w:pPr>
      <w:ind w:left="1413"/>
      <w:jc w:val="both"/>
    </w:pPr>
    <w:rPr>
      <w:rFonts w:ascii="Arial" w:hAnsi="Arial"/>
      <w:sz w:val="24"/>
    </w:rPr>
  </w:style>
  <w:style w:type="character" w:customStyle="1" w:styleId="Tekstpodstawowywcity3Znak">
    <w:name w:val="Tekst podstawowy wcięty 3 Znak"/>
    <w:link w:val="Tekstpodstawowywcity3"/>
    <w:rsid w:val="00C8673F"/>
    <w:rPr>
      <w:rFonts w:ascii="Arial" w:hAnsi="Arial"/>
      <w:sz w:val="24"/>
    </w:rPr>
  </w:style>
  <w:style w:type="paragraph" w:customStyle="1" w:styleId="pkt1">
    <w:name w:val="pkt1"/>
    <w:basedOn w:val="pkt"/>
    <w:rsid w:val="00AB0E57"/>
    <w:pPr>
      <w:ind w:left="850" w:hanging="425"/>
    </w:pPr>
  </w:style>
  <w:style w:type="paragraph" w:styleId="Zwykytekst">
    <w:name w:val="Plain Text"/>
    <w:basedOn w:val="Normalny"/>
    <w:link w:val="ZwykytekstZnak"/>
    <w:rsid w:val="00AB0E57"/>
    <w:rPr>
      <w:rFonts w:ascii="Courier New" w:hAnsi="Courier New"/>
    </w:rPr>
  </w:style>
  <w:style w:type="character" w:customStyle="1" w:styleId="ZwykytekstZnak">
    <w:name w:val="Zwykły tekst Znak"/>
    <w:link w:val="Zwykytekst"/>
    <w:rsid w:val="009E5279"/>
    <w:rPr>
      <w:rFonts w:ascii="Courier New" w:hAnsi="Courier New" w:cs="Courier New"/>
    </w:rPr>
  </w:style>
  <w:style w:type="character" w:styleId="Pogrubienie">
    <w:name w:val="Strong"/>
    <w:uiPriority w:val="22"/>
    <w:qFormat/>
    <w:rsid w:val="00AB0E57"/>
    <w:rPr>
      <w:b/>
      <w:bCs/>
    </w:rPr>
  </w:style>
  <w:style w:type="paragraph" w:styleId="Akapitzlist">
    <w:name w:val="List Paragraph"/>
    <w:aliases w:val="sw tekst,Adresat stanowisko"/>
    <w:basedOn w:val="Normalny"/>
    <w:link w:val="AkapitzlistZnak"/>
    <w:uiPriority w:val="34"/>
    <w:qFormat/>
    <w:rsid w:val="00AB0E57"/>
    <w:pPr>
      <w:spacing w:after="200" w:line="276" w:lineRule="auto"/>
      <w:ind w:left="720"/>
      <w:contextualSpacing/>
    </w:pPr>
    <w:rPr>
      <w:rFonts w:ascii="Calibri" w:eastAsia="Calibri" w:hAnsi="Calibri"/>
      <w:sz w:val="22"/>
      <w:szCs w:val="22"/>
      <w:lang w:eastAsia="en-US"/>
    </w:rPr>
  </w:style>
  <w:style w:type="paragraph" w:styleId="Tekstpodstawowy3">
    <w:name w:val="Body Text 3"/>
    <w:basedOn w:val="Normalny"/>
    <w:rsid w:val="00AB0E57"/>
    <w:rPr>
      <w:b/>
      <w:sz w:val="28"/>
    </w:rPr>
  </w:style>
  <w:style w:type="table" w:styleId="Tabela-Siatka">
    <w:name w:val="Table Grid"/>
    <w:basedOn w:val="Standardowy"/>
    <w:uiPriority w:val="59"/>
    <w:rsid w:val="00AB0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ne1">
    <w:name w:val="dane1"/>
    <w:rsid w:val="00BC29D9"/>
    <w:rPr>
      <w:color w:val="0000CD"/>
    </w:rPr>
  </w:style>
  <w:style w:type="paragraph" w:styleId="Tekstdymka">
    <w:name w:val="Balloon Text"/>
    <w:basedOn w:val="Normalny"/>
    <w:link w:val="TekstdymkaZnak"/>
    <w:rsid w:val="00F95736"/>
    <w:rPr>
      <w:rFonts w:ascii="Tahoma" w:hAnsi="Tahoma"/>
      <w:sz w:val="16"/>
      <w:szCs w:val="16"/>
    </w:rPr>
  </w:style>
  <w:style w:type="character" w:customStyle="1" w:styleId="tw4winTerm">
    <w:name w:val="tw4winTerm"/>
    <w:rsid w:val="001A5737"/>
    <w:rPr>
      <w:color w:val="0000FF"/>
    </w:rPr>
  </w:style>
  <w:style w:type="paragraph" w:styleId="Lista">
    <w:name w:val="List"/>
    <w:basedOn w:val="Normalny"/>
    <w:rsid w:val="009723F3"/>
    <w:pPr>
      <w:ind w:left="283" w:hanging="283"/>
      <w:contextualSpacing/>
    </w:pPr>
    <w:rPr>
      <w:sz w:val="24"/>
      <w:szCs w:val="24"/>
    </w:rPr>
  </w:style>
  <w:style w:type="paragraph" w:styleId="Lista2">
    <w:name w:val="List 2"/>
    <w:basedOn w:val="Normalny"/>
    <w:rsid w:val="009723F3"/>
    <w:pPr>
      <w:ind w:left="566" w:hanging="283"/>
      <w:contextualSpacing/>
    </w:pPr>
    <w:rPr>
      <w:sz w:val="24"/>
      <w:szCs w:val="24"/>
    </w:rPr>
  </w:style>
  <w:style w:type="character" w:customStyle="1" w:styleId="FontStyle13">
    <w:name w:val="Font Style13"/>
    <w:rsid w:val="004A674C"/>
    <w:rPr>
      <w:rFonts w:ascii="Times New Roman" w:hAnsi="Times New Roman" w:cs="Times New Roman"/>
      <w:sz w:val="22"/>
      <w:szCs w:val="22"/>
    </w:rPr>
  </w:style>
  <w:style w:type="paragraph" w:customStyle="1" w:styleId="Tekstpodstawowy21">
    <w:name w:val="Tekst podstawowy 21"/>
    <w:basedOn w:val="Normalny"/>
    <w:rsid w:val="001C11E8"/>
    <w:pPr>
      <w:suppressAutoHyphens/>
      <w:jc w:val="both"/>
    </w:pPr>
    <w:rPr>
      <w:rFonts w:ascii="Verdana" w:hAnsi="Verdana"/>
      <w:b/>
      <w:bCs/>
      <w:i/>
      <w:iCs/>
      <w:color w:val="000000"/>
      <w:sz w:val="24"/>
      <w:szCs w:val="24"/>
      <w:u w:val="single"/>
      <w:lang w:eastAsia="ar-SA"/>
    </w:rPr>
  </w:style>
  <w:style w:type="paragraph" w:customStyle="1" w:styleId="Standard">
    <w:name w:val="Standard"/>
    <w:basedOn w:val="Normalny"/>
    <w:rsid w:val="007D50CC"/>
    <w:pPr>
      <w:widowControl w:val="0"/>
      <w:suppressAutoHyphens/>
      <w:autoSpaceDE w:val="0"/>
    </w:pPr>
    <w:rPr>
      <w:sz w:val="24"/>
    </w:rPr>
  </w:style>
  <w:style w:type="paragraph" w:styleId="Tekstprzypisudolnego">
    <w:name w:val="footnote text"/>
    <w:basedOn w:val="Normalny"/>
    <w:link w:val="TekstprzypisudolnegoZnak"/>
    <w:uiPriority w:val="99"/>
    <w:unhideWhenUsed/>
    <w:rsid w:val="007A020A"/>
  </w:style>
  <w:style w:type="character" w:customStyle="1" w:styleId="TekstprzypisudolnegoZnak">
    <w:name w:val="Tekst przypisu dolnego Znak"/>
    <w:basedOn w:val="Domylnaczcionkaakapitu"/>
    <w:link w:val="Tekstprzypisudolnego"/>
    <w:uiPriority w:val="99"/>
    <w:rsid w:val="007A020A"/>
  </w:style>
  <w:style w:type="character" w:styleId="Odwoanieprzypisudolnego">
    <w:name w:val="footnote reference"/>
    <w:unhideWhenUsed/>
    <w:rsid w:val="007A020A"/>
    <w:rPr>
      <w:vertAlign w:val="superscript"/>
    </w:rPr>
  </w:style>
  <w:style w:type="paragraph" w:customStyle="1" w:styleId="Akapitzlist1">
    <w:name w:val="Akapit z listą1"/>
    <w:basedOn w:val="Normalny"/>
    <w:rsid w:val="005300CA"/>
    <w:pPr>
      <w:spacing w:after="200" w:line="276" w:lineRule="auto"/>
      <w:ind w:left="720"/>
      <w:contextualSpacing/>
    </w:pPr>
    <w:rPr>
      <w:rFonts w:ascii="Calibri" w:hAnsi="Calibri"/>
      <w:sz w:val="22"/>
      <w:szCs w:val="22"/>
      <w:lang w:eastAsia="en-US"/>
    </w:rPr>
  </w:style>
  <w:style w:type="paragraph" w:styleId="HTML-wstpniesformatowany">
    <w:name w:val="HTML Preformatted"/>
    <w:basedOn w:val="Normalny"/>
    <w:link w:val="HTML-wstpniesformatowanyZnak"/>
    <w:rsid w:val="00265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link w:val="HTML-wstpniesformatowany"/>
    <w:rsid w:val="00265780"/>
    <w:rPr>
      <w:rFonts w:ascii="Courier New" w:hAnsi="Courier New" w:cs="Courier New"/>
    </w:rPr>
  </w:style>
  <w:style w:type="paragraph" w:customStyle="1" w:styleId="p1">
    <w:name w:val="p1"/>
    <w:basedOn w:val="Normalny"/>
    <w:rsid w:val="00FE411C"/>
    <w:pPr>
      <w:spacing w:before="100" w:beforeAutospacing="1" w:after="100" w:afterAutospacing="1"/>
    </w:pPr>
    <w:rPr>
      <w:sz w:val="24"/>
      <w:szCs w:val="24"/>
    </w:rPr>
  </w:style>
  <w:style w:type="character" w:styleId="Uwydatnienie">
    <w:name w:val="Emphasis"/>
    <w:uiPriority w:val="20"/>
    <w:qFormat/>
    <w:rsid w:val="008000B9"/>
    <w:rPr>
      <w:i/>
      <w:iCs/>
    </w:rPr>
  </w:style>
  <w:style w:type="character" w:customStyle="1" w:styleId="Nagwek2Znak">
    <w:name w:val="Nagłówek 2 Znak"/>
    <w:link w:val="Nagwek2"/>
    <w:rsid w:val="00924707"/>
    <w:rPr>
      <w:rFonts w:ascii="Arial" w:hAnsi="Arial" w:cs="Arial"/>
      <w:b/>
      <w:bCs/>
      <w:i/>
      <w:iCs/>
      <w:sz w:val="28"/>
      <w:szCs w:val="28"/>
    </w:rPr>
  </w:style>
  <w:style w:type="paragraph" w:customStyle="1" w:styleId="NormalnyWeb8">
    <w:name w:val="Normalny (Web)8"/>
    <w:basedOn w:val="Normalny"/>
    <w:rsid w:val="00EC3742"/>
    <w:pPr>
      <w:spacing w:line="270" w:lineRule="atLeast"/>
    </w:pPr>
    <w:rPr>
      <w:sz w:val="17"/>
      <w:szCs w:val="17"/>
    </w:rPr>
  </w:style>
  <w:style w:type="character" w:customStyle="1" w:styleId="TekstdymkaZnak">
    <w:name w:val="Tekst dymka Znak"/>
    <w:link w:val="Tekstdymka"/>
    <w:rsid w:val="00324439"/>
    <w:rPr>
      <w:rFonts w:ascii="Tahoma" w:hAnsi="Tahoma" w:cs="Tahoma"/>
      <w:sz w:val="16"/>
      <w:szCs w:val="16"/>
    </w:rPr>
  </w:style>
  <w:style w:type="character" w:customStyle="1" w:styleId="StopkaZnak">
    <w:name w:val="Stopka Znak"/>
    <w:basedOn w:val="Domylnaczcionkaakapitu"/>
    <w:link w:val="Stopka"/>
    <w:rsid w:val="00324439"/>
  </w:style>
  <w:style w:type="character" w:customStyle="1" w:styleId="NagwekZnak">
    <w:name w:val="Nagłówek Znak"/>
    <w:basedOn w:val="Domylnaczcionkaakapitu"/>
    <w:link w:val="Nagwek"/>
    <w:uiPriority w:val="99"/>
    <w:rsid w:val="00324439"/>
  </w:style>
  <w:style w:type="paragraph" w:styleId="Tekstprzypisukocowego">
    <w:name w:val="endnote text"/>
    <w:basedOn w:val="Normalny"/>
    <w:link w:val="TekstprzypisukocowegoZnak"/>
    <w:rsid w:val="00782DE3"/>
  </w:style>
  <w:style w:type="character" w:customStyle="1" w:styleId="TekstprzypisukocowegoZnak">
    <w:name w:val="Tekst przypisu końcowego Znak"/>
    <w:basedOn w:val="Domylnaczcionkaakapitu"/>
    <w:link w:val="Tekstprzypisukocowego"/>
    <w:rsid w:val="00782DE3"/>
  </w:style>
  <w:style w:type="character" w:styleId="Odwoanieprzypisukocowego">
    <w:name w:val="endnote reference"/>
    <w:rsid w:val="00782DE3"/>
    <w:rPr>
      <w:vertAlign w:val="superscript"/>
    </w:rPr>
  </w:style>
  <w:style w:type="paragraph" w:styleId="Bezodstpw">
    <w:name w:val="No Spacing"/>
    <w:qFormat/>
    <w:rsid w:val="001C5ACC"/>
    <w:rPr>
      <w:rFonts w:ascii="Calibri" w:eastAsia="Calibri" w:hAnsi="Calibri"/>
      <w:sz w:val="22"/>
      <w:szCs w:val="22"/>
      <w:lang w:eastAsia="en-US"/>
    </w:rPr>
  </w:style>
  <w:style w:type="character" w:customStyle="1" w:styleId="Nagwek1Znak">
    <w:name w:val="Nagłówek 1 Znak"/>
    <w:link w:val="Nagwek1"/>
    <w:rsid w:val="00A44629"/>
    <w:rPr>
      <w:rFonts w:ascii="Arial" w:hAnsi="Arial" w:cs="Arial"/>
      <w:b/>
      <w:bCs/>
      <w:kern w:val="32"/>
      <w:sz w:val="32"/>
      <w:szCs w:val="32"/>
    </w:rPr>
  </w:style>
  <w:style w:type="character" w:customStyle="1" w:styleId="Nagwek3Znak">
    <w:name w:val="Nagłówek 3 Znak"/>
    <w:link w:val="Nagwek3"/>
    <w:rsid w:val="00A44629"/>
    <w:rPr>
      <w:rFonts w:ascii="Arial" w:hAnsi="Arial" w:cs="Arial"/>
      <w:b/>
      <w:bCs/>
      <w:sz w:val="26"/>
      <w:szCs w:val="26"/>
    </w:rPr>
  </w:style>
  <w:style w:type="paragraph" w:styleId="Podtytu">
    <w:name w:val="Subtitle"/>
    <w:basedOn w:val="Normalny"/>
    <w:next w:val="Normalny"/>
    <w:link w:val="PodtytuZnak"/>
    <w:uiPriority w:val="11"/>
    <w:qFormat/>
    <w:rsid w:val="00315CC3"/>
    <w:pPr>
      <w:spacing w:after="60" w:line="276" w:lineRule="auto"/>
      <w:jc w:val="center"/>
      <w:outlineLvl w:val="1"/>
    </w:pPr>
    <w:rPr>
      <w:rFonts w:ascii="Cambria" w:hAnsi="Cambria"/>
      <w:sz w:val="24"/>
      <w:szCs w:val="24"/>
    </w:rPr>
  </w:style>
  <w:style w:type="character" w:customStyle="1" w:styleId="PodtytuZnak">
    <w:name w:val="Podtytuł Znak"/>
    <w:link w:val="Podtytu"/>
    <w:uiPriority w:val="11"/>
    <w:rsid w:val="00315CC3"/>
    <w:rPr>
      <w:rFonts w:ascii="Cambria" w:hAnsi="Cambria"/>
      <w:sz w:val="24"/>
      <w:szCs w:val="24"/>
    </w:rPr>
  </w:style>
  <w:style w:type="paragraph" w:styleId="Legenda">
    <w:name w:val="caption"/>
    <w:basedOn w:val="Normalny"/>
    <w:next w:val="Normalny"/>
    <w:unhideWhenUsed/>
    <w:qFormat/>
    <w:rsid w:val="00902B88"/>
    <w:rPr>
      <w:b/>
      <w:sz w:val="24"/>
    </w:rPr>
  </w:style>
  <w:style w:type="paragraph" w:customStyle="1" w:styleId="description">
    <w:name w:val="description"/>
    <w:basedOn w:val="Normalny"/>
    <w:rsid w:val="00902B88"/>
    <w:pPr>
      <w:spacing w:before="100" w:beforeAutospacing="1" w:after="120"/>
    </w:pPr>
    <w:rPr>
      <w:sz w:val="24"/>
      <w:szCs w:val="24"/>
    </w:rPr>
  </w:style>
  <w:style w:type="paragraph" w:customStyle="1" w:styleId="Podstawowy2">
    <w:name w:val="Podstawowy2"/>
    <w:basedOn w:val="Normalny"/>
    <w:next w:val="Normalny"/>
    <w:rsid w:val="00556389"/>
    <w:pPr>
      <w:widowControl w:val="0"/>
      <w:suppressAutoHyphens/>
      <w:spacing w:line="360" w:lineRule="auto"/>
      <w:jc w:val="both"/>
    </w:pPr>
    <w:rPr>
      <w:sz w:val="24"/>
    </w:rPr>
  </w:style>
  <w:style w:type="character" w:customStyle="1" w:styleId="highlight">
    <w:name w:val="highlight"/>
    <w:basedOn w:val="Domylnaczcionkaakapitu"/>
    <w:rsid w:val="009B3E04"/>
  </w:style>
  <w:style w:type="paragraph" w:customStyle="1" w:styleId="Nazwapunktu">
    <w:name w:val="Nazwa punktu"/>
    <w:basedOn w:val="Normalny"/>
    <w:link w:val="NazwapunktuZnak"/>
    <w:qFormat/>
    <w:rsid w:val="006A0C99"/>
    <w:pPr>
      <w:tabs>
        <w:tab w:val="num" w:pos="180"/>
      </w:tabs>
      <w:ind w:left="180" w:hanging="180"/>
    </w:pPr>
    <w:rPr>
      <w:rFonts w:ascii="Calibri" w:eastAsia="Calibri" w:hAnsi="Calibri"/>
      <w:b/>
      <w:bCs/>
      <w:sz w:val="24"/>
      <w:szCs w:val="24"/>
      <w:lang w:eastAsia="en-US"/>
    </w:rPr>
  </w:style>
  <w:style w:type="character" w:customStyle="1" w:styleId="NazwapunktuZnak">
    <w:name w:val="Nazwa punktu Znak"/>
    <w:link w:val="Nazwapunktu"/>
    <w:rsid w:val="006A0C99"/>
    <w:rPr>
      <w:rFonts w:ascii="Calibri" w:eastAsia="Calibri" w:hAnsi="Calibri"/>
      <w:b/>
      <w:bCs/>
      <w:sz w:val="24"/>
      <w:szCs w:val="24"/>
      <w:lang w:eastAsia="en-US"/>
    </w:rPr>
  </w:style>
  <w:style w:type="character" w:customStyle="1" w:styleId="AkapitzlistZnak">
    <w:name w:val="Akapit z listą Znak"/>
    <w:aliases w:val="sw tekst Znak,Adresat stanowisko Znak"/>
    <w:link w:val="Akapitzlist"/>
    <w:uiPriority w:val="34"/>
    <w:locked/>
    <w:rsid w:val="006F3D3F"/>
    <w:rPr>
      <w:rFonts w:ascii="Calibri" w:eastAsia="Calibri" w:hAnsi="Calibri"/>
      <w:sz w:val="22"/>
      <w:szCs w:val="22"/>
      <w:lang w:eastAsia="en-US"/>
    </w:rPr>
  </w:style>
  <w:style w:type="paragraph" w:customStyle="1" w:styleId="Akapitzlist10">
    <w:name w:val="Akapit z listą1"/>
    <w:basedOn w:val="Normalny"/>
    <w:rsid w:val="0034529C"/>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ny"/>
    <w:rsid w:val="0034529C"/>
    <w:pPr>
      <w:spacing w:after="200" w:line="276" w:lineRule="auto"/>
      <w:ind w:left="720"/>
    </w:pPr>
    <w:rPr>
      <w:rFonts w:ascii="Calibri" w:hAnsi="Calibri"/>
      <w:sz w:val="22"/>
      <w:szCs w:val="22"/>
      <w:lang w:eastAsia="en-US"/>
    </w:rPr>
  </w:style>
  <w:style w:type="paragraph" w:customStyle="1" w:styleId="Textbody">
    <w:name w:val="Text body"/>
    <w:basedOn w:val="Normalny"/>
    <w:rsid w:val="00A03E2A"/>
    <w:pPr>
      <w:widowControl w:val="0"/>
      <w:suppressAutoHyphens/>
      <w:autoSpaceDN w:val="0"/>
      <w:spacing w:after="120"/>
    </w:pPr>
    <w:rPr>
      <w:rFonts w:eastAsia="Andale Sans UI" w:cs="Tahoma"/>
      <w:kern w:val="3"/>
      <w:sz w:val="24"/>
      <w:szCs w:val="24"/>
      <w:lang w:val="de-DE" w:eastAsia="ja-JP" w:bidi="fa-IR"/>
    </w:rPr>
  </w:style>
  <w:style w:type="numbering" w:customStyle="1" w:styleId="Styl1">
    <w:name w:val="Styl1"/>
    <w:uiPriority w:val="99"/>
    <w:rsid w:val="00832222"/>
    <w:pPr>
      <w:numPr>
        <w:numId w:val="34"/>
      </w:numPr>
    </w:pPr>
  </w:style>
  <w:style w:type="numbering" w:customStyle="1" w:styleId="Styl11">
    <w:name w:val="Styl11"/>
    <w:uiPriority w:val="99"/>
    <w:rsid w:val="000F2B7D"/>
    <w:pPr>
      <w:numPr>
        <w:numId w:val="38"/>
      </w:numPr>
    </w:pPr>
  </w:style>
  <w:style w:type="numbering" w:customStyle="1" w:styleId="Styl12">
    <w:name w:val="Styl12"/>
    <w:uiPriority w:val="99"/>
    <w:rsid w:val="000F2B7D"/>
    <w:pPr>
      <w:numPr>
        <w:numId w:val="19"/>
      </w:numPr>
    </w:pPr>
  </w:style>
  <w:style w:type="paragraph" w:customStyle="1" w:styleId="tekwz">
    <w:name w:val="tekwz"/>
    <w:rsid w:val="00FA7D67"/>
    <w:pPr>
      <w:widowControl w:val="0"/>
      <w:tabs>
        <w:tab w:val="left" w:pos="1417"/>
      </w:tabs>
      <w:overflowPunct w:val="0"/>
      <w:autoSpaceDE w:val="0"/>
      <w:autoSpaceDN w:val="0"/>
      <w:adjustRightInd w:val="0"/>
      <w:spacing w:line="220" w:lineRule="atLeast"/>
      <w:ind w:left="567" w:right="567"/>
      <w:jc w:val="both"/>
    </w:pPr>
    <w:rPr>
      <w:rFonts w:ascii="Arial" w:hAnsi="Arial"/>
      <w:sz w:val="19"/>
    </w:rPr>
  </w:style>
  <w:style w:type="character" w:styleId="Odwoaniedokomentarza">
    <w:name w:val="annotation reference"/>
    <w:rsid w:val="00FA7D67"/>
    <w:rPr>
      <w:sz w:val="16"/>
      <w:szCs w:val="16"/>
    </w:rPr>
  </w:style>
  <w:style w:type="paragraph" w:styleId="Tekstkomentarza">
    <w:name w:val="annotation text"/>
    <w:basedOn w:val="Normalny"/>
    <w:link w:val="TekstkomentarzaZnak"/>
    <w:rsid w:val="00FA7D67"/>
  </w:style>
  <w:style w:type="character" w:customStyle="1" w:styleId="TekstkomentarzaZnak">
    <w:name w:val="Tekst komentarza Znak"/>
    <w:basedOn w:val="Domylnaczcionkaakapitu"/>
    <w:link w:val="Tekstkomentarza"/>
    <w:rsid w:val="00FA7D67"/>
  </w:style>
  <w:style w:type="character" w:customStyle="1" w:styleId="Nagwek4Znak">
    <w:name w:val="Nagłówek 4 Znak"/>
    <w:link w:val="Nagwek4"/>
    <w:rsid w:val="00BB0D67"/>
    <w:rPr>
      <w:b/>
      <w:sz w:val="24"/>
    </w:rPr>
  </w:style>
  <w:style w:type="character" w:customStyle="1" w:styleId="Nagwek5Znak">
    <w:name w:val="Nagłówek 5 Znak"/>
    <w:link w:val="Nagwek5"/>
    <w:rsid w:val="00BB0D67"/>
    <w:rPr>
      <w:rFonts w:ascii="Arial" w:hAnsi="Arial"/>
      <w:sz w:val="24"/>
    </w:rPr>
  </w:style>
  <w:style w:type="character" w:customStyle="1" w:styleId="Nagwek6Znak">
    <w:name w:val="Nagłówek 6 Znak"/>
    <w:link w:val="Nagwek6"/>
    <w:rsid w:val="00BB0D67"/>
    <w:rPr>
      <w:b/>
      <w:sz w:val="28"/>
    </w:rPr>
  </w:style>
  <w:style w:type="character" w:customStyle="1" w:styleId="Nagwek7Znak">
    <w:name w:val="Nagłówek 7 Znak"/>
    <w:link w:val="Nagwek7"/>
    <w:rsid w:val="00BB0D67"/>
    <w:rPr>
      <w:rFonts w:ascii="Arial" w:hAnsi="Arial"/>
      <w:b/>
      <w:sz w:val="28"/>
    </w:rPr>
  </w:style>
  <w:style w:type="character" w:customStyle="1" w:styleId="Nagwek8Znak">
    <w:name w:val="Nagłówek 8 Znak"/>
    <w:link w:val="Nagwek8"/>
    <w:rsid w:val="00BB0D67"/>
    <w:rPr>
      <w:rFonts w:ascii="Arial" w:hAnsi="Arial"/>
      <w:sz w:val="28"/>
    </w:rPr>
  </w:style>
  <w:style w:type="character" w:customStyle="1" w:styleId="Nagwek9Znak">
    <w:name w:val="Nagłówek 9 Znak"/>
    <w:link w:val="Nagwek9"/>
    <w:rsid w:val="00BB0D67"/>
    <w:rPr>
      <w:rFonts w:ascii="Arial" w:hAnsi="Arial"/>
      <w:b/>
      <w:sz w:val="24"/>
    </w:rPr>
  </w:style>
  <w:style w:type="character" w:customStyle="1" w:styleId="WW8Num3z0">
    <w:name w:val="WW8Num3z0"/>
    <w:rsid w:val="00BB0D67"/>
    <w:rPr>
      <w:rFonts w:ascii="StarSymbol" w:hAnsi="StarSymbol"/>
    </w:rPr>
  </w:style>
  <w:style w:type="character" w:customStyle="1" w:styleId="WW-Domylnaczcionkaakapitu">
    <w:name w:val="WW-Domyślna czcionka akapitu"/>
    <w:rsid w:val="00BB0D67"/>
  </w:style>
  <w:style w:type="character" w:customStyle="1" w:styleId="WW-WW8Num3z0">
    <w:name w:val="WW-WW8Num3z0"/>
    <w:rsid w:val="00BB0D67"/>
    <w:rPr>
      <w:rFonts w:ascii="StarSymbol" w:hAnsi="StarSymbol"/>
    </w:rPr>
  </w:style>
  <w:style w:type="character" w:customStyle="1" w:styleId="WW-Absatz-Standardschriftart">
    <w:name w:val="WW-Absatz-Standardschriftart"/>
    <w:rsid w:val="00BB0D67"/>
  </w:style>
  <w:style w:type="character" w:customStyle="1" w:styleId="WW8Num2z0">
    <w:name w:val="WW8Num2z0"/>
    <w:rsid w:val="00BB0D67"/>
    <w:rPr>
      <w:rFonts w:ascii="Times New Roman" w:hAnsi="Times New Roman"/>
    </w:rPr>
  </w:style>
  <w:style w:type="character" w:customStyle="1" w:styleId="WW8Num7z0">
    <w:name w:val="WW8Num7z0"/>
    <w:rsid w:val="00BB0D67"/>
    <w:rPr>
      <w:rFonts w:ascii="Arial" w:hAnsi="Arial"/>
    </w:rPr>
  </w:style>
  <w:style w:type="character" w:customStyle="1" w:styleId="WW8Num8z0">
    <w:name w:val="WW8Num8z0"/>
    <w:rsid w:val="00BB0D67"/>
    <w:rPr>
      <w:rFonts w:ascii="Times New Roman" w:hAnsi="Times New Roman"/>
      <w:sz w:val="22"/>
    </w:rPr>
  </w:style>
  <w:style w:type="character" w:customStyle="1" w:styleId="WW8Num8z1">
    <w:name w:val="WW8Num8z1"/>
    <w:rsid w:val="00BB0D67"/>
    <w:rPr>
      <w:rFonts w:ascii="Courier New" w:hAnsi="Courier New"/>
    </w:rPr>
  </w:style>
  <w:style w:type="character" w:customStyle="1" w:styleId="WW8Num8z2">
    <w:name w:val="WW8Num8z2"/>
    <w:rsid w:val="00BB0D67"/>
    <w:rPr>
      <w:rFonts w:ascii="Wingdings" w:hAnsi="Wingdings"/>
    </w:rPr>
  </w:style>
  <w:style w:type="character" w:customStyle="1" w:styleId="WW8Num8z3">
    <w:name w:val="WW8Num8z3"/>
    <w:rsid w:val="00BB0D67"/>
    <w:rPr>
      <w:rFonts w:ascii="Symbol" w:hAnsi="Symbol"/>
    </w:rPr>
  </w:style>
  <w:style w:type="character" w:customStyle="1" w:styleId="WW8Num11z0">
    <w:name w:val="WW8Num11z0"/>
    <w:rsid w:val="00BB0D67"/>
    <w:rPr>
      <w:rFonts w:ascii="Times New Roman" w:hAnsi="Times New Roman"/>
      <w:sz w:val="24"/>
      <w:u w:val="none"/>
    </w:rPr>
  </w:style>
  <w:style w:type="character" w:customStyle="1" w:styleId="WW8Num13z0">
    <w:name w:val="WW8Num13z0"/>
    <w:rsid w:val="00BB0D67"/>
    <w:rPr>
      <w:rFonts w:ascii="Arial" w:hAnsi="Arial"/>
    </w:rPr>
  </w:style>
  <w:style w:type="character" w:customStyle="1" w:styleId="WW8Num14z0">
    <w:name w:val="WW8Num14z0"/>
    <w:rsid w:val="00BB0D67"/>
    <w:rPr>
      <w:rFonts w:ascii="Times New Roman" w:hAnsi="Times New Roman"/>
    </w:rPr>
  </w:style>
  <w:style w:type="character" w:customStyle="1" w:styleId="WW8Num14z1">
    <w:name w:val="WW8Num14z1"/>
    <w:rsid w:val="00BB0D67"/>
    <w:rPr>
      <w:rFonts w:ascii="Courier New" w:hAnsi="Courier New"/>
    </w:rPr>
  </w:style>
  <w:style w:type="character" w:customStyle="1" w:styleId="WW8Num14z2">
    <w:name w:val="WW8Num14z2"/>
    <w:rsid w:val="00BB0D67"/>
    <w:rPr>
      <w:rFonts w:ascii="Wingdings" w:hAnsi="Wingdings"/>
    </w:rPr>
  </w:style>
  <w:style w:type="character" w:customStyle="1" w:styleId="WW8Num14z3">
    <w:name w:val="WW8Num14z3"/>
    <w:rsid w:val="00BB0D67"/>
    <w:rPr>
      <w:rFonts w:ascii="Symbol" w:hAnsi="Symbol"/>
    </w:rPr>
  </w:style>
  <w:style w:type="character" w:customStyle="1" w:styleId="WW-DefaultParagraphFont">
    <w:name w:val="WW-Default Paragraph Font"/>
    <w:rsid w:val="00BB0D67"/>
  </w:style>
  <w:style w:type="character" w:customStyle="1" w:styleId="WW-Absatz-Standardschriftart1">
    <w:name w:val="WW-Absatz-Standardschriftart1"/>
    <w:rsid w:val="00BB0D67"/>
  </w:style>
  <w:style w:type="character" w:customStyle="1" w:styleId="WW-Domylnaczcionkaakapitu1">
    <w:name w:val="WW-Domyślna czcionka akapitu1"/>
    <w:rsid w:val="00BB0D67"/>
  </w:style>
  <w:style w:type="character" w:customStyle="1" w:styleId="Domyslnaczcionkaakapitu">
    <w:name w:val="Domyslna czcionka akapitu"/>
    <w:rsid w:val="00BB0D67"/>
  </w:style>
  <w:style w:type="character" w:customStyle="1" w:styleId="WW-WW8Num3z01">
    <w:name w:val="WW-WW8Num3z01"/>
    <w:rsid w:val="00BB0D67"/>
    <w:rPr>
      <w:rFonts w:ascii="Times New Roman" w:hAnsi="Times New Roman"/>
    </w:rPr>
  </w:style>
  <w:style w:type="character" w:customStyle="1" w:styleId="WW8Num4z0">
    <w:name w:val="WW8Num4z0"/>
    <w:rsid w:val="00BB0D67"/>
    <w:rPr>
      <w:rFonts w:ascii="Symbol" w:hAnsi="Symbol"/>
    </w:rPr>
  </w:style>
  <w:style w:type="character" w:customStyle="1" w:styleId="WW8Num5z1">
    <w:name w:val="WW8Num5z1"/>
    <w:rsid w:val="00BB0D67"/>
  </w:style>
  <w:style w:type="character" w:customStyle="1" w:styleId="WW8Num6z0">
    <w:name w:val="WW8Num6z0"/>
    <w:rsid w:val="00BB0D67"/>
    <w:rPr>
      <w:rFonts w:ascii="Symbol" w:hAnsi="Symbol"/>
    </w:rPr>
  </w:style>
  <w:style w:type="character" w:customStyle="1" w:styleId="WW8Num7z1">
    <w:name w:val="WW8Num7z1"/>
    <w:rsid w:val="00BB0D67"/>
  </w:style>
  <w:style w:type="character" w:customStyle="1" w:styleId="WW-WW8Num8z1">
    <w:name w:val="WW-WW8Num8z1"/>
    <w:rsid w:val="00BB0D67"/>
  </w:style>
  <w:style w:type="character" w:customStyle="1" w:styleId="WW8Num10z0">
    <w:name w:val="WW8Num10z0"/>
    <w:rsid w:val="00BB0D67"/>
    <w:rPr>
      <w:rFonts w:ascii="Times New Roman" w:hAnsi="Times New Roman"/>
      <w:b/>
    </w:rPr>
  </w:style>
  <w:style w:type="character" w:customStyle="1" w:styleId="WW8Num11z1">
    <w:name w:val="WW8Num11z1"/>
    <w:rsid w:val="00BB0D67"/>
  </w:style>
  <w:style w:type="character" w:customStyle="1" w:styleId="WW8Num12z0">
    <w:name w:val="WW8Num12z0"/>
    <w:rsid w:val="00BB0D67"/>
    <w:rPr>
      <w:rFonts w:ascii="Times New Roman" w:hAnsi="Times New Roman"/>
    </w:rPr>
  </w:style>
  <w:style w:type="character" w:customStyle="1" w:styleId="WW-WW8Num13z0">
    <w:name w:val="WW-WW8Num13z0"/>
    <w:rsid w:val="00BB0D67"/>
    <w:rPr>
      <w:rFonts w:ascii="Symbol" w:hAnsi="Symbol"/>
    </w:rPr>
  </w:style>
  <w:style w:type="character" w:customStyle="1" w:styleId="WW8Num21z0">
    <w:name w:val="WW8Num21z0"/>
    <w:rsid w:val="00BB0D67"/>
    <w:rPr>
      <w:rFonts w:ascii="Times New Roman" w:hAnsi="Times New Roman"/>
      <w:b/>
    </w:rPr>
  </w:style>
  <w:style w:type="character" w:customStyle="1" w:styleId="WW8Num23z0">
    <w:name w:val="WW8Num23z0"/>
    <w:rsid w:val="00BB0D67"/>
    <w:rPr>
      <w:rFonts w:ascii="Symbol" w:hAnsi="Symbol"/>
    </w:rPr>
  </w:style>
  <w:style w:type="character" w:customStyle="1" w:styleId="WW8Num24z0">
    <w:name w:val="WW8Num24z0"/>
    <w:rsid w:val="00BB0D67"/>
    <w:rPr>
      <w:rFonts w:ascii="Times New Roman" w:hAnsi="Times New Roman"/>
    </w:rPr>
  </w:style>
  <w:style w:type="character" w:customStyle="1" w:styleId="WW8Num25z1">
    <w:name w:val="WW8Num25z1"/>
    <w:rsid w:val="00BB0D67"/>
  </w:style>
  <w:style w:type="character" w:customStyle="1" w:styleId="WW8Num26z0">
    <w:name w:val="WW8Num26z0"/>
    <w:rsid w:val="00BB0D67"/>
    <w:rPr>
      <w:rFonts w:ascii="Times New Roman" w:hAnsi="Times New Roman"/>
    </w:rPr>
  </w:style>
  <w:style w:type="character" w:customStyle="1" w:styleId="WW8Num26z1">
    <w:name w:val="WW8Num26z1"/>
    <w:rsid w:val="00BB0D67"/>
    <w:rPr>
      <w:rFonts w:ascii="Courier New" w:hAnsi="Courier New"/>
    </w:rPr>
  </w:style>
  <w:style w:type="character" w:customStyle="1" w:styleId="WW8Num26z2">
    <w:name w:val="WW8Num26z2"/>
    <w:rsid w:val="00BB0D67"/>
    <w:rPr>
      <w:rFonts w:ascii="Wingdings" w:hAnsi="Wingdings"/>
    </w:rPr>
  </w:style>
  <w:style w:type="character" w:customStyle="1" w:styleId="WW8Num26z3">
    <w:name w:val="WW8Num26z3"/>
    <w:rsid w:val="00BB0D67"/>
    <w:rPr>
      <w:rFonts w:ascii="Symbol" w:hAnsi="Symbol"/>
    </w:rPr>
  </w:style>
  <w:style w:type="character" w:customStyle="1" w:styleId="WW8NumSt1z0">
    <w:name w:val="WW8NumSt1z0"/>
    <w:rsid w:val="00BB0D67"/>
    <w:rPr>
      <w:rFonts w:ascii="Symbol" w:hAnsi="Symbol"/>
    </w:rPr>
  </w:style>
  <w:style w:type="character" w:customStyle="1" w:styleId="WW-WW8Num2z0">
    <w:name w:val="WW-WW8Num2z0"/>
    <w:rsid w:val="00BB0D67"/>
    <w:rPr>
      <w:rFonts w:ascii="Times New Roman" w:hAnsi="Times New Roman"/>
    </w:rPr>
  </w:style>
  <w:style w:type="character" w:customStyle="1" w:styleId="WW-CommentReference">
    <w:name w:val="WW-Comment Reference"/>
    <w:rsid w:val="00BB0D67"/>
    <w:rPr>
      <w:rFonts w:cs="Times New Roman"/>
      <w:sz w:val="16"/>
      <w:szCs w:val="16"/>
    </w:rPr>
  </w:style>
  <w:style w:type="paragraph" w:styleId="Podpis">
    <w:name w:val="Signature"/>
    <w:basedOn w:val="Normalny"/>
    <w:link w:val="PodpisZnak"/>
    <w:rsid w:val="00BB0D67"/>
    <w:pPr>
      <w:suppressLineNumbers/>
      <w:suppressAutoHyphens/>
      <w:spacing w:before="120" w:after="120"/>
    </w:pPr>
    <w:rPr>
      <w:rFonts w:eastAsia="MS Mincho" w:cs="Lucida Sans Unicode"/>
      <w:i/>
      <w:iCs/>
    </w:rPr>
  </w:style>
  <w:style w:type="character" w:customStyle="1" w:styleId="PodpisZnak">
    <w:name w:val="Podpis Znak"/>
    <w:link w:val="Podpis"/>
    <w:rsid w:val="00BB0D67"/>
    <w:rPr>
      <w:rFonts w:eastAsia="MS Mincho" w:cs="Lucida Sans Unicode"/>
      <w:i/>
      <w:iCs/>
    </w:rPr>
  </w:style>
  <w:style w:type="paragraph" w:customStyle="1" w:styleId="Indeks">
    <w:name w:val="Indeks"/>
    <w:basedOn w:val="Normalny"/>
    <w:rsid w:val="00BB0D67"/>
    <w:pPr>
      <w:suppressLineNumbers/>
      <w:suppressAutoHyphens/>
    </w:pPr>
    <w:rPr>
      <w:rFonts w:eastAsia="MS Mincho" w:cs="Lucida Sans Unicode"/>
    </w:rPr>
  </w:style>
  <w:style w:type="paragraph" w:customStyle="1" w:styleId="WW-Indeks">
    <w:name w:val="WW-Indeks"/>
    <w:basedOn w:val="Normalny"/>
    <w:rsid w:val="00BB0D67"/>
    <w:pPr>
      <w:suppressLineNumbers/>
      <w:suppressAutoHyphens/>
    </w:pPr>
    <w:rPr>
      <w:rFonts w:eastAsia="MS Mincho" w:cs="Lucida Sans Unicode"/>
    </w:rPr>
  </w:style>
  <w:style w:type="paragraph" w:customStyle="1" w:styleId="WW-Nagwek">
    <w:name w:val="WW-Nagłówek"/>
    <w:basedOn w:val="Normalny"/>
    <w:next w:val="Tekstpodstawowy"/>
    <w:rsid w:val="00BB0D67"/>
    <w:pPr>
      <w:keepNext/>
      <w:suppressAutoHyphens/>
      <w:spacing w:before="240" w:after="120"/>
    </w:pPr>
    <w:rPr>
      <w:rFonts w:ascii="Arial" w:hAnsi="Arial" w:cs="Lucida Sans Unicode"/>
      <w:sz w:val="28"/>
      <w:szCs w:val="28"/>
    </w:rPr>
  </w:style>
  <w:style w:type="paragraph" w:customStyle="1" w:styleId="WW-Podpis">
    <w:name w:val="WW-Podpis"/>
    <w:basedOn w:val="Normalny"/>
    <w:rsid w:val="00BB0D67"/>
    <w:pPr>
      <w:suppressLineNumbers/>
      <w:suppressAutoHyphens/>
      <w:spacing w:before="120" w:after="120"/>
    </w:pPr>
    <w:rPr>
      <w:rFonts w:eastAsia="MS Mincho" w:cs="Lucida Sans Unicode"/>
      <w:i/>
      <w:iCs/>
    </w:rPr>
  </w:style>
  <w:style w:type="paragraph" w:customStyle="1" w:styleId="WW-Indeks1">
    <w:name w:val="WW-Indeks1"/>
    <w:basedOn w:val="Normalny"/>
    <w:rsid w:val="00BB0D67"/>
    <w:pPr>
      <w:suppressLineNumbers/>
      <w:suppressAutoHyphens/>
    </w:pPr>
    <w:rPr>
      <w:rFonts w:eastAsia="MS Mincho" w:cs="Lucida Sans Unicode"/>
    </w:rPr>
  </w:style>
  <w:style w:type="paragraph" w:customStyle="1" w:styleId="WW-Nagwek1">
    <w:name w:val="WW-Nagłówek1"/>
    <w:basedOn w:val="Normalny"/>
    <w:next w:val="Tekstpodstawowy"/>
    <w:rsid w:val="00BB0D67"/>
    <w:pPr>
      <w:keepNext/>
      <w:suppressAutoHyphens/>
      <w:spacing w:before="240" w:after="120"/>
    </w:pPr>
    <w:rPr>
      <w:rFonts w:ascii="Arial" w:hAnsi="Arial" w:cs="Lucida Sans Unicode"/>
      <w:sz w:val="28"/>
      <w:szCs w:val="28"/>
    </w:rPr>
  </w:style>
  <w:style w:type="paragraph" w:customStyle="1" w:styleId="Tytu1">
    <w:name w:val="Tytuł1"/>
    <w:basedOn w:val="Normalny"/>
    <w:next w:val="Tekstpodstawowy"/>
    <w:rsid w:val="00BB0D67"/>
    <w:pPr>
      <w:keepNext/>
      <w:suppressAutoHyphens/>
      <w:spacing w:before="240" w:after="120"/>
    </w:pPr>
    <w:rPr>
      <w:rFonts w:ascii="Albany" w:hAnsi="Albany"/>
      <w:sz w:val="28"/>
    </w:rPr>
  </w:style>
  <w:style w:type="paragraph" w:customStyle="1" w:styleId="Naglwekstrony">
    <w:name w:val="Naglówek strony"/>
    <w:basedOn w:val="Normalny"/>
    <w:rsid w:val="00BB0D67"/>
    <w:pPr>
      <w:widowControl w:val="0"/>
      <w:tabs>
        <w:tab w:val="center" w:pos="4536"/>
        <w:tab w:val="right" w:pos="9072"/>
      </w:tabs>
      <w:suppressAutoHyphens/>
    </w:pPr>
    <w:rPr>
      <w:rFonts w:eastAsia="MS Mincho"/>
      <w:sz w:val="28"/>
    </w:rPr>
  </w:style>
  <w:style w:type="paragraph" w:customStyle="1" w:styleId="AbsatzTableFormat">
    <w:name w:val="AbsatzTableFormat"/>
    <w:basedOn w:val="Normalny"/>
    <w:rsid w:val="00BB0D67"/>
    <w:pPr>
      <w:suppressAutoHyphens/>
    </w:pPr>
    <w:rPr>
      <w:rFonts w:ascii="Arial" w:eastAsia="MS Mincho" w:hAnsi="Arial"/>
      <w:sz w:val="22"/>
    </w:rPr>
  </w:style>
  <w:style w:type="paragraph" w:customStyle="1" w:styleId="Zawartoramki">
    <w:name w:val="Zawartość ramki"/>
    <w:basedOn w:val="Tekstpodstawowy"/>
    <w:rsid w:val="00BB0D67"/>
    <w:pPr>
      <w:suppressAutoHyphens/>
      <w:jc w:val="center"/>
    </w:pPr>
    <w:rPr>
      <w:rFonts w:eastAsia="MS Mincho"/>
      <w:b/>
      <w:sz w:val="20"/>
    </w:rPr>
  </w:style>
  <w:style w:type="paragraph" w:customStyle="1" w:styleId="WW-Zawartoramki">
    <w:name w:val="WW-Zawartość ramki"/>
    <w:basedOn w:val="Tekstpodstawowy"/>
    <w:rsid w:val="00BB0D67"/>
    <w:pPr>
      <w:suppressAutoHyphens/>
      <w:jc w:val="center"/>
    </w:pPr>
    <w:rPr>
      <w:rFonts w:eastAsia="MS Mincho"/>
      <w:b/>
      <w:sz w:val="20"/>
    </w:rPr>
  </w:style>
  <w:style w:type="paragraph" w:customStyle="1" w:styleId="WW-Zawartoramki1">
    <w:name w:val="WW-Zawartość ramki1"/>
    <w:basedOn w:val="Tekstpodstawowy"/>
    <w:rsid w:val="00BB0D67"/>
    <w:pPr>
      <w:suppressAutoHyphens/>
      <w:jc w:val="center"/>
    </w:pPr>
    <w:rPr>
      <w:rFonts w:eastAsia="MS Mincho"/>
      <w:b/>
      <w:sz w:val="20"/>
    </w:rPr>
  </w:style>
  <w:style w:type="paragraph" w:customStyle="1" w:styleId="WW-Zawartoramki11">
    <w:name w:val="WW-Zawartość ramki11"/>
    <w:basedOn w:val="Tekstpodstawowy"/>
    <w:rsid w:val="00BB0D67"/>
    <w:pPr>
      <w:suppressAutoHyphens/>
      <w:jc w:val="center"/>
    </w:pPr>
    <w:rPr>
      <w:rFonts w:eastAsia="MS Mincho"/>
      <w:b/>
      <w:sz w:val="20"/>
    </w:rPr>
  </w:style>
  <w:style w:type="paragraph" w:customStyle="1" w:styleId="Zawartotabeli">
    <w:name w:val="Zawartość tabeli"/>
    <w:basedOn w:val="Tekstpodstawowy"/>
    <w:rsid w:val="00BB0D67"/>
    <w:pPr>
      <w:suppressLineNumbers/>
      <w:suppressAutoHyphens/>
      <w:jc w:val="center"/>
    </w:pPr>
    <w:rPr>
      <w:rFonts w:eastAsia="MS Mincho"/>
      <w:b/>
      <w:sz w:val="20"/>
    </w:rPr>
  </w:style>
  <w:style w:type="paragraph" w:customStyle="1" w:styleId="WW-Zawartotabeli">
    <w:name w:val="WW-Zawartość tabeli"/>
    <w:basedOn w:val="Tekstpodstawowy"/>
    <w:rsid w:val="00BB0D67"/>
    <w:pPr>
      <w:suppressLineNumbers/>
      <w:suppressAutoHyphens/>
      <w:jc w:val="center"/>
    </w:pPr>
    <w:rPr>
      <w:rFonts w:eastAsia="MS Mincho"/>
      <w:b/>
      <w:sz w:val="20"/>
    </w:rPr>
  </w:style>
  <w:style w:type="paragraph" w:customStyle="1" w:styleId="WW-Zawartotabeli1">
    <w:name w:val="WW-Zawartość tabeli1"/>
    <w:basedOn w:val="Tekstpodstawowy"/>
    <w:rsid w:val="00BB0D67"/>
    <w:pPr>
      <w:suppressLineNumbers/>
      <w:suppressAutoHyphens/>
      <w:jc w:val="center"/>
    </w:pPr>
    <w:rPr>
      <w:rFonts w:eastAsia="MS Mincho"/>
      <w:b/>
      <w:sz w:val="20"/>
    </w:rPr>
  </w:style>
  <w:style w:type="paragraph" w:customStyle="1" w:styleId="WW-Zawartotabeli11">
    <w:name w:val="WW-Zawartość tabeli11"/>
    <w:basedOn w:val="Tekstpodstawowy"/>
    <w:rsid w:val="00BB0D67"/>
    <w:pPr>
      <w:suppressLineNumbers/>
      <w:suppressAutoHyphens/>
      <w:jc w:val="center"/>
    </w:pPr>
    <w:rPr>
      <w:rFonts w:eastAsia="MS Mincho"/>
      <w:b/>
      <w:sz w:val="20"/>
    </w:rPr>
  </w:style>
  <w:style w:type="paragraph" w:customStyle="1" w:styleId="Tytutabeli">
    <w:name w:val="Tytuł tabeli"/>
    <w:basedOn w:val="WW-Zawartotabeli11"/>
    <w:rsid w:val="00BB0D67"/>
    <w:rPr>
      <w:i/>
    </w:rPr>
  </w:style>
  <w:style w:type="paragraph" w:customStyle="1" w:styleId="WW-BlockText">
    <w:name w:val="WW-Block Text"/>
    <w:basedOn w:val="Normalny"/>
    <w:rsid w:val="00BB0D67"/>
    <w:pPr>
      <w:tabs>
        <w:tab w:val="left" w:pos="851"/>
      </w:tabs>
      <w:ind w:left="720" w:right="117"/>
    </w:pPr>
    <w:rPr>
      <w:rFonts w:eastAsia="MS Mincho"/>
      <w:sz w:val="24"/>
    </w:rPr>
  </w:style>
  <w:style w:type="paragraph" w:customStyle="1" w:styleId="WW-BodyTextIndent2">
    <w:name w:val="WW-Body Text Indent 2"/>
    <w:basedOn w:val="Normalny"/>
    <w:rsid w:val="00BB0D67"/>
    <w:pPr>
      <w:suppressAutoHyphens/>
      <w:autoSpaceDE w:val="0"/>
      <w:ind w:left="89" w:hanging="89"/>
    </w:pPr>
    <w:rPr>
      <w:rFonts w:ascii="Arial" w:eastAsia="MS Mincho" w:hAnsi="Arial" w:cs="Arial"/>
      <w:sz w:val="22"/>
    </w:rPr>
  </w:style>
  <w:style w:type="paragraph" w:customStyle="1" w:styleId="WW-CommentText">
    <w:name w:val="WW-Comment Text"/>
    <w:basedOn w:val="Normalny"/>
    <w:rsid w:val="00BB0D67"/>
    <w:pPr>
      <w:suppressAutoHyphens/>
    </w:pPr>
    <w:rPr>
      <w:rFonts w:eastAsia="MS Mincho"/>
    </w:rPr>
  </w:style>
  <w:style w:type="paragraph" w:customStyle="1" w:styleId="WW-BodyText2">
    <w:name w:val="WW-Body Text 2"/>
    <w:basedOn w:val="Normalny"/>
    <w:rsid w:val="00BB0D67"/>
    <w:pPr>
      <w:suppressAutoHyphens/>
    </w:pPr>
    <w:rPr>
      <w:rFonts w:ascii="Arial" w:eastAsia="MS Mincho" w:hAnsi="Arial" w:cs="Arial"/>
      <w:w w:val="90"/>
      <w:sz w:val="24"/>
    </w:rPr>
  </w:style>
  <w:style w:type="paragraph" w:customStyle="1" w:styleId="WW-BodyText3">
    <w:name w:val="WW-Body Text 3"/>
    <w:basedOn w:val="Normalny"/>
    <w:rsid w:val="00BB0D67"/>
    <w:pPr>
      <w:suppressAutoHyphens/>
      <w:autoSpaceDE w:val="0"/>
      <w:jc w:val="center"/>
    </w:pPr>
    <w:rPr>
      <w:rFonts w:ascii="GE Inspira" w:eastAsia="MS Mincho" w:hAnsi="GE Inspira"/>
      <w:sz w:val="18"/>
    </w:rPr>
  </w:style>
  <w:style w:type="paragraph" w:customStyle="1" w:styleId="Nagwektabeli">
    <w:name w:val="Nagłówek tabeli"/>
    <w:basedOn w:val="Zawartotabeli"/>
    <w:rsid w:val="00BB0D67"/>
    <w:rPr>
      <w:bCs/>
      <w:i/>
      <w:iCs/>
    </w:rPr>
  </w:style>
  <w:style w:type="paragraph" w:customStyle="1" w:styleId="WW-Nagwektabeli">
    <w:name w:val="WW-Nagłówek tabeli"/>
    <w:basedOn w:val="WW-Zawartotabeli"/>
    <w:rsid w:val="00BB0D67"/>
    <w:rPr>
      <w:bCs/>
      <w:i/>
      <w:iCs/>
    </w:rPr>
  </w:style>
  <w:style w:type="paragraph" w:customStyle="1" w:styleId="WW-Nagwektabeli1">
    <w:name w:val="WW-Nagłówek tabeli1"/>
    <w:basedOn w:val="WW-Zawartotabeli1"/>
    <w:rsid w:val="00BB0D67"/>
    <w:rPr>
      <w:bCs/>
      <w:i/>
      <w:iCs/>
    </w:rPr>
  </w:style>
  <w:style w:type="paragraph" w:customStyle="1" w:styleId="WW-Tekstblokowy">
    <w:name w:val="WW-Tekst blokowy"/>
    <w:basedOn w:val="Normalny"/>
    <w:rsid w:val="00BB0D67"/>
    <w:pPr>
      <w:tabs>
        <w:tab w:val="left" w:pos="10206"/>
        <w:tab w:val="left" w:pos="10632"/>
      </w:tabs>
      <w:suppressAutoHyphens/>
      <w:spacing w:before="60" w:after="60"/>
      <w:ind w:left="708" w:right="-5632"/>
    </w:pPr>
    <w:rPr>
      <w:rFonts w:eastAsia="MS Mincho"/>
      <w:sz w:val="22"/>
      <w:szCs w:val="22"/>
    </w:rPr>
  </w:style>
  <w:style w:type="character" w:customStyle="1" w:styleId="Tekstpodstawowy2Znak">
    <w:name w:val="Tekst podstawowy 2 Znak"/>
    <w:link w:val="Tekstpodstawowy2"/>
    <w:rsid w:val="00BB0D67"/>
    <w:rPr>
      <w:b/>
      <w:sz w:val="28"/>
    </w:rPr>
  </w:style>
  <w:style w:type="paragraph" w:customStyle="1" w:styleId="xl42">
    <w:name w:val="xl42"/>
    <w:basedOn w:val="Normalny"/>
    <w:rsid w:val="00BB0D67"/>
    <w:pPr>
      <w:suppressAutoHyphens/>
      <w:spacing w:before="280" w:after="280"/>
      <w:textAlignment w:val="center"/>
    </w:pPr>
    <w:rPr>
      <w:rFonts w:ascii="Arial" w:eastAsia="Arial Unicode MS" w:hAnsi="Arial" w:cs="Arial"/>
      <w:sz w:val="16"/>
      <w:szCs w:val="16"/>
      <w:lang w:eastAsia="ar-SA"/>
    </w:rPr>
  </w:style>
  <w:style w:type="paragraph" w:customStyle="1" w:styleId="Akapitzlist2">
    <w:name w:val="Akapit z listą2"/>
    <w:basedOn w:val="Normalny"/>
    <w:rsid w:val="00BB0D67"/>
    <w:pPr>
      <w:suppressAutoHyphens/>
      <w:ind w:left="720"/>
      <w:contextualSpacing/>
    </w:pPr>
    <w:rPr>
      <w:rFonts w:eastAsia="MS Mincho"/>
    </w:rPr>
  </w:style>
  <w:style w:type="character" w:styleId="Tekstzastpczy">
    <w:name w:val="Placeholder Text"/>
    <w:uiPriority w:val="99"/>
    <w:semiHidden/>
    <w:rsid w:val="00BB0D67"/>
    <w:rPr>
      <w:color w:val="808080"/>
    </w:rPr>
  </w:style>
  <w:style w:type="paragraph" w:styleId="Tematkomentarza">
    <w:name w:val="annotation subject"/>
    <w:basedOn w:val="Tekstkomentarza"/>
    <w:next w:val="Tekstkomentarza"/>
    <w:link w:val="TematkomentarzaZnak"/>
    <w:rsid w:val="00490094"/>
    <w:rPr>
      <w:b/>
      <w:bCs/>
    </w:rPr>
  </w:style>
  <w:style w:type="character" w:customStyle="1" w:styleId="TematkomentarzaZnak">
    <w:name w:val="Temat komentarza Znak"/>
    <w:link w:val="Tematkomentarza"/>
    <w:rsid w:val="00490094"/>
    <w:rPr>
      <w:b/>
      <w:bCs/>
    </w:rPr>
  </w:style>
  <w:style w:type="paragraph" w:styleId="Poprawka">
    <w:name w:val="Revision"/>
    <w:hidden/>
    <w:uiPriority w:val="99"/>
    <w:semiHidden/>
    <w:rsid w:val="00760362"/>
  </w:style>
  <w:style w:type="paragraph" w:customStyle="1" w:styleId="WW-Tekstpodstawowy21">
    <w:name w:val="WW-Tekst podstawowy 21"/>
    <w:basedOn w:val="Normalny"/>
    <w:uiPriority w:val="99"/>
    <w:rsid w:val="008315FC"/>
    <w:pPr>
      <w:suppressAutoHyphens/>
      <w:ind w:right="-284"/>
    </w:pPr>
    <w:rPr>
      <w:rFonts w:ascii="Arial" w:hAnsi="Arial" w:cs="Arial"/>
      <w:lang w:eastAsia="zh-CN"/>
    </w:rPr>
  </w:style>
  <w:style w:type="character" w:customStyle="1" w:styleId="DeltaViewInsertion">
    <w:name w:val="DeltaView Insertion"/>
    <w:uiPriority w:val="99"/>
    <w:rsid w:val="003D773F"/>
    <w:rPr>
      <w:b/>
      <w:bCs/>
      <w:i/>
      <w:iCs/>
      <w:spacing w:val="0"/>
    </w:rPr>
  </w:style>
  <w:style w:type="paragraph" w:customStyle="1" w:styleId="Styl">
    <w:name w:val="Styl"/>
    <w:rsid w:val="00C57C72"/>
    <w:pPr>
      <w:widowControl w:val="0"/>
      <w:autoSpaceDE w:val="0"/>
      <w:autoSpaceDN w:val="0"/>
      <w:adjustRightInd w:val="0"/>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4240">
      <w:bodyDiv w:val="1"/>
      <w:marLeft w:val="0"/>
      <w:marRight w:val="0"/>
      <w:marTop w:val="0"/>
      <w:marBottom w:val="0"/>
      <w:divBdr>
        <w:top w:val="none" w:sz="0" w:space="0" w:color="auto"/>
        <w:left w:val="none" w:sz="0" w:space="0" w:color="auto"/>
        <w:bottom w:val="none" w:sz="0" w:space="0" w:color="auto"/>
        <w:right w:val="none" w:sz="0" w:space="0" w:color="auto"/>
      </w:divBdr>
    </w:div>
    <w:div w:id="78068895">
      <w:bodyDiv w:val="1"/>
      <w:marLeft w:val="0"/>
      <w:marRight w:val="0"/>
      <w:marTop w:val="0"/>
      <w:marBottom w:val="0"/>
      <w:divBdr>
        <w:top w:val="none" w:sz="0" w:space="0" w:color="auto"/>
        <w:left w:val="none" w:sz="0" w:space="0" w:color="auto"/>
        <w:bottom w:val="none" w:sz="0" w:space="0" w:color="auto"/>
        <w:right w:val="none" w:sz="0" w:space="0" w:color="auto"/>
      </w:divBdr>
    </w:div>
    <w:div w:id="175577897">
      <w:bodyDiv w:val="1"/>
      <w:marLeft w:val="0"/>
      <w:marRight w:val="0"/>
      <w:marTop w:val="0"/>
      <w:marBottom w:val="0"/>
      <w:divBdr>
        <w:top w:val="none" w:sz="0" w:space="0" w:color="auto"/>
        <w:left w:val="none" w:sz="0" w:space="0" w:color="auto"/>
        <w:bottom w:val="none" w:sz="0" w:space="0" w:color="auto"/>
        <w:right w:val="none" w:sz="0" w:space="0" w:color="auto"/>
      </w:divBdr>
    </w:div>
    <w:div w:id="179976126">
      <w:bodyDiv w:val="1"/>
      <w:marLeft w:val="0"/>
      <w:marRight w:val="0"/>
      <w:marTop w:val="0"/>
      <w:marBottom w:val="0"/>
      <w:divBdr>
        <w:top w:val="none" w:sz="0" w:space="0" w:color="auto"/>
        <w:left w:val="none" w:sz="0" w:space="0" w:color="auto"/>
        <w:bottom w:val="none" w:sz="0" w:space="0" w:color="auto"/>
        <w:right w:val="none" w:sz="0" w:space="0" w:color="auto"/>
      </w:divBdr>
    </w:div>
    <w:div w:id="183716299">
      <w:bodyDiv w:val="1"/>
      <w:marLeft w:val="0"/>
      <w:marRight w:val="0"/>
      <w:marTop w:val="0"/>
      <w:marBottom w:val="0"/>
      <w:divBdr>
        <w:top w:val="none" w:sz="0" w:space="0" w:color="auto"/>
        <w:left w:val="none" w:sz="0" w:space="0" w:color="auto"/>
        <w:bottom w:val="none" w:sz="0" w:space="0" w:color="auto"/>
        <w:right w:val="none" w:sz="0" w:space="0" w:color="auto"/>
      </w:divBdr>
    </w:div>
    <w:div w:id="203366919">
      <w:bodyDiv w:val="1"/>
      <w:marLeft w:val="0"/>
      <w:marRight w:val="0"/>
      <w:marTop w:val="0"/>
      <w:marBottom w:val="0"/>
      <w:divBdr>
        <w:top w:val="none" w:sz="0" w:space="0" w:color="auto"/>
        <w:left w:val="none" w:sz="0" w:space="0" w:color="auto"/>
        <w:bottom w:val="none" w:sz="0" w:space="0" w:color="auto"/>
        <w:right w:val="none" w:sz="0" w:space="0" w:color="auto"/>
      </w:divBdr>
    </w:div>
    <w:div w:id="212470188">
      <w:bodyDiv w:val="1"/>
      <w:marLeft w:val="0"/>
      <w:marRight w:val="0"/>
      <w:marTop w:val="0"/>
      <w:marBottom w:val="0"/>
      <w:divBdr>
        <w:top w:val="none" w:sz="0" w:space="0" w:color="auto"/>
        <w:left w:val="none" w:sz="0" w:space="0" w:color="auto"/>
        <w:bottom w:val="none" w:sz="0" w:space="0" w:color="auto"/>
        <w:right w:val="none" w:sz="0" w:space="0" w:color="auto"/>
      </w:divBdr>
    </w:div>
    <w:div w:id="217084860">
      <w:bodyDiv w:val="1"/>
      <w:marLeft w:val="0"/>
      <w:marRight w:val="0"/>
      <w:marTop w:val="0"/>
      <w:marBottom w:val="0"/>
      <w:divBdr>
        <w:top w:val="none" w:sz="0" w:space="0" w:color="auto"/>
        <w:left w:val="none" w:sz="0" w:space="0" w:color="auto"/>
        <w:bottom w:val="none" w:sz="0" w:space="0" w:color="auto"/>
        <w:right w:val="none" w:sz="0" w:space="0" w:color="auto"/>
      </w:divBdr>
      <w:divsChild>
        <w:div w:id="2113282377">
          <w:marLeft w:val="0"/>
          <w:marRight w:val="0"/>
          <w:marTop w:val="0"/>
          <w:marBottom w:val="0"/>
          <w:divBdr>
            <w:top w:val="none" w:sz="0" w:space="0" w:color="auto"/>
            <w:left w:val="none" w:sz="0" w:space="0" w:color="auto"/>
            <w:bottom w:val="none" w:sz="0" w:space="0" w:color="auto"/>
            <w:right w:val="none" w:sz="0" w:space="0" w:color="auto"/>
          </w:divBdr>
        </w:div>
      </w:divsChild>
    </w:div>
    <w:div w:id="222102633">
      <w:bodyDiv w:val="1"/>
      <w:marLeft w:val="0"/>
      <w:marRight w:val="0"/>
      <w:marTop w:val="0"/>
      <w:marBottom w:val="0"/>
      <w:divBdr>
        <w:top w:val="none" w:sz="0" w:space="0" w:color="auto"/>
        <w:left w:val="none" w:sz="0" w:space="0" w:color="auto"/>
        <w:bottom w:val="none" w:sz="0" w:space="0" w:color="auto"/>
        <w:right w:val="none" w:sz="0" w:space="0" w:color="auto"/>
      </w:divBdr>
    </w:div>
    <w:div w:id="245651890">
      <w:bodyDiv w:val="1"/>
      <w:marLeft w:val="0"/>
      <w:marRight w:val="0"/>
      <w:marTop w:val="0"/>
      <w:marBottom w:val="0"/>
      <w:divBdr>
        <w:top w:val="none" w:sz="0" w:space="0" w:color="auto"/>
        <w:left w:val="none" w:sz="0" w:space="0" w:color="auto"/>
        <w:bottom w:val="none" w:sz="0" w:space="0" w:color="auto"/>
        <w:right w:val="none" w:sz="0" w:space="0" w:color="auto"/>
      </w:divBdr>
    </w:div>
    <w:div w:id="271204067">
      <w:bodyDiv w:val="1"/>
      <w:marLeft w:val="0"/>
      <w:marRight w:val="0"/>
      <w:marTop w:val="0"/>
      <w:marBottom w:val="0"/>
      <w:divBdr>
        <w:top w:val="none" w:sz="0" w:space="0" w:color="auto"/>
        <w:left w:val="none" w:sz="0" w:space="0" w:color="auto"/>
        <w:bottom w:val="none" w:sz="0" w:space="0" w:color="auto"/>
        <w:right w:val="none" w:sz="0" w:space="0" w:color="auto"/>
      </w:divBdr>
    </w:div>
    <w:div w:id="304359849">
      <w:bodyDiv w:val="1"/>
      <w:marLeft w:val="0"/>
      <w:marRight w:val="0"/>
      <w:marTop w:val="0"/>
      <w:marBottom w:val="0"/>
      <w:divBdr>
        <w:top w:val="none" w:sz="0" w:space="0" w:color="auto"/>
        <w:left w:val="none" w:sz="0" w:space="0" w:color="auto"/>
        <w:bottom w:val="none" w:sz="0" w:space="0" w:color="auto"/>
        <w:right w:val="none" w:sz="0" w:space="0" w:color="auto"/>
      </w:divBdr>
    </w:div>
    <w:div w:id="322047246">
      <w:bodyDiv w:val="1"/>
      <w:marLeft w:val="0"/>
      <w:marRight w:val="0"/>
      <w:marTop w:val="0"/>
      <w:marBottom w:val="0"/>
      <w:divBdr>
        <w:top w:val="none" w:sz="0" w:space="0" w:color="auto"/>
        <w:left w:val="none" w:sz="0" w:space="0" w:color="auto"/>
        <w:bottom w:val="none" w:sz="0" w:space="0" w:color="auto"/>
        <w:right w:val="none" w:sz="0" w:space="0" w:color="auto"/>
      </w:divBdr>
    </w:div>
    <w:div w:id="348219018">
      <w:bodyDiv w:val="1"/>
      <w:marLeft w:val="0"/>
      <w:marRight w:val="0"/>
      <w:marTop w:val="0"/>
      <w:marBottom w:val="0"/>
      <w:divBdr>
        <w:top w:val="none" w:sz="0" w:space="0" w:color="auto"/>
        <w:left w:val="none" w:sz="0" w:space="0" w:color="auto"/>
        <w:bottom w:val="none" w:sz="0" w:space="0" w:color="auto"/>
        <w:right w:val="none" w:sz="0" w:space="0" w:color="auto"/>
      </w:divBdr>
    </w:div>
    <w:div w:id="409541642">
      <w:bodyDiv w:val="1"/>
      <w:marLeft w:val="0"/>
      <w:marRight w:val="0"/>
      <w:marTop w:val="0"/>
      <w:marBottom w:val="0"/>
      <w:divBdr>
        <w:top w:val="none" w:sz="0" w:space="0" w:color="auto"/>
        <w:left w:val="none" w:sz="0" w:space="0" w:color="auto"/>
        <w:bottom w:val="none" w:sz="0" w:space="0" w:color="auto"/>
        <w:right w:val="none" w:sz="0" w:space="0" w:color="auto"/>
      </w:divBdr>
    </w:div>
    <w:div w:id="421681767">
      <w:bodyDiv w:val="1"/>
      <w:marLeft w:val="0"/>
      <w:marRight w:val="0"/>
      <w:marTop w:val="0"/>
      <w:marBottom w:val="0"/>
      <w:divBdr>
        <w:top w:val="none" w:sz="0" w:space="0" w:color="auto"/>
        <w:left w:val="none" w:sz="0" w:space="0" w:color="auto"/>
        <w:bottom w:val="none" w:sz="0" w:space="0" w:color="auto"/>
        <w:right w:val="none" w:sz="0" w:space="0" w:color="auto"/>
      </w:divBdr>
    </w:div>
    <w:div w:id="517543493">
      <w:bodyDiv w:val="1"/>
      <w:marLeft w:val="0"/>
      <w:marRight w:val="0"/>
      <w:marTop w:val="0"/>
      <w:marBottom w:val="0"/>
      <w:divBdr>
        <w:top w:val="none" w:sz="0" w:space="0" w:color="auto"/>
        <w:left w:val="none" w:sz="0" w:space="0" w:color="auto"/>
        <w:bottom w:val="none" w:sz="0" w:space="0" w:color="auto"/>
        <w:right w:val="none" w:sz="0" w:space="0" w:color="auto"/>
      </w:divBdr>
    </w:div>
    <w:div w:id="520120268">
      <w:bodyDiv w:val="1"/>
      <w:marLeft w:val="0"/>
      <w:marRight w:val="0"/>
      <w:marTop w:val="0"/>
      <w:marBottom w:val="0"/>
      <w:divBdr>
        <w:top w:val="none" w:sz="0" w:space="0" w:color="auto"/>
        <w:left w:val="none" w:sz="0" w:space="0" w:color="auto"/>
        <w:bottom w:val="none" w:sz="0" w:space="0" w:color="auto"/>
        <w:right w:val="none" w:sz="0" w:space="0" w:color="auto"/>
      </w:divBdr>
    </w:div>
    <w:div w:id="553080751">
      <w:bodyDiv w:val="1"/>
      <w:marLeft w:val="0"/>
      <w:marRight w:val="0"/>
      <w:marTop w:val="0"/>
      <w:marBottom w:val="0"/>
      <w:divBdr>
        <w:top w:val="none" w:sz="0" w:space="0" w:color="auto"/>
        <w:left w:val="none" w:sz="0" w:space="0" w:color="auto"/>
        <w:bottom w:val="none" w:sz="0" w:space="0" w:color="auto"/>
        <w:right w:val="none" w:sz="0" w:space="0" w:color="auto"/>
      </w:divBdr>
    </w:div>
    <w:div w:id="589896819">
      <w:bodyDiv w:val="1"/>
      <w:marLeft w:val="0"/>
      <w:marRight w:val="0"/>
      <w:marTop w:val="0"/>
      <w:marBottom w:val="0"/>
      <w:divBdr>
        <w:top w:val="none" w:sz="0" w:space="0" w:color="auto"/>
        <w:left w:val="none" w:sz="0" w:space="0" w:color="auto"/>
        <w:bottom w:val="none" w:sz="0" w:space="0" w:color="auto"/>
        <w:right w:val="none" w:sz="0" w:space="0" w:color="auto"/>
      </w:divBdr>
    </w:div>
    <w:div w:id="607086468">
      <w:bodyDiv w:val="1"/>
      <w:marLeft w:val="0"/>
      <w:marRight w:val="0"/>
      <w:marTop w:val="0"/>
      <w:marBottom w:val="0"/>
      <w:divBdr>
        <w:top w:val="none" w:sz="0" w:space="0" w:color="auto"/>
        <w:left w:val="none" w:sz="0" w:space="0" w:color="auto"/>
        <w:bottom w:val="none" w:sz="0" w:space="0" w:color="auto"/>
        <w:right w:val="none" w:sz="0" w:space="0" w:color="auto"/>
      </w:divBdr>
    </w:div>
    <w:div w:id="646936312">
      <w:bodyDiv w:val="1"/>
      <w:marLeft w:val="0"/>
      <w:marRight w:val="0"/>
      <w:marTop w:val="0"/>
      <w:marBottom w:val="0"/>
      <w:divBdr>
        <w:top w:val="none" w:sz="0" w:space="0" w:color="auto"/>
        <w:left w:val="none" w:sz="0" w:space="0" w:color="auto"/>
        <w:bottom w:val="none" w:sz="0" w:space="0" w:color="auto"/>
        <w:right w:val="none" w:sz="0" w:space="0" w:color="auto"/>
      </w:divBdr>
      <w:divsChild>
        <w:div w:id="9141862">
          <w:marLeft w:val="0"/>
          <w:marRight w:val="0"/>
          <w:marTop w:val="0"/>
          <w:marBottom w:val="0"/>
          <w:divBdr>
            <w:top w:val="none" w:sz="0" w:space="0" w:color="auto"/>
            <w:left w:val="none" w:sz="0" w:space="0" w:color="auto"/>
            <w:bottom w:val="none" w:sz="0" w:space="0" w:color="auto"/>
            <w:right w:val="none" w:sz="0" w:space="0" w:color="auto"/>
          </w:divBdr>
        </w:div>
        <w:div w:id="94639210">
          <w:marLeft w:val="0"/>
          <w:marRight w:val="0"/>
          <w:marTop w:val="0"/>
          <w:marBottom w:val="0"/>
          <w:divBdr>
            <w:top w:val="none" w:sz="0" w:space="0" w:color="auto"/>
            <w:left w:val="none" w:sz="0" w:space="0" w:color="auto"/>
            <w:bottom w:val="none" w:sz="0" w:space="0" w:color="auto"/>
            <w:right w:val="none" w:sz="0" w:space="0" w:color="auto"/>
          </w:divBdr>
        </w:div>
        <w:div w:id="127237354">
          <w:marLeft w:val="0"/>
          <w:marRight w:val="0"/>
          <w:marTop w:val="0"/>
          <w:marBottom w:val="0"/>
          <w:divBdr>
            <w:top w:val="none" w:sz="0" w:space="0" w:color="auto"/>
            <w:left w:val="none" w:sz="0" w:space="0" w:color="auto"/>
            <w:bottom w:val="none" w:sz="0" w:space="0" w:color="auto"/>
            <w:right w:val="none" w:sz="0" w:space="0" w:color="auto"/>
          </w:divBdr>
        </w:div>
        <w:div w:id="144276750">
          <w:marLeft w:val="0"/>
          <w:marRight w:val="0"/>
          <w:marTop w:val="0"/>
          <w:marBottom w:val="0"/>
          <w:divBdr>
            <w:top w:val="none" w:sz="0" w:space="0" w:color="auto"/>
            <w:left w:val="none" w:sz="0" w:space="0" w:color="auto"/>
            <w:bottom w:val="none" w:sz="0" w:space="0" w:color="auto"/>
            <w:right w:val="none" w:sz="0" w:space="0" w:color="auto"/>
          </w:divBdr>
        </w:div>
        <w:div w:id="217278573">
          <w:marLeft w:val="0"/>
          <w:marRight w:val="0"/>
          <w:marTop w:val="0"/>
          <w:marBottom w:val="0"/>
          <w:divBdr>
            <w:top w:val="none" w:sz="0" w:space="0" w:color="auto"/>
            <w:left w:val="none" w:sz="0" w:space="0" w:color="auto"/>
            <w:bottom w:val="none" w:sz="0" w:space="0" w:color="auto"/>
            <w:right w:val="none" w:sz="0" w:space="0" w:color="auto"/>
          </w:divBdr>
        </w:div>
        <w:div w:id="225917269">
          <w:marLeft w:val="0"/>
          <w:marRight w:val="0"/>
          <w:marTop w:val="0"/>
          <w:marBottom w:val="0"/>
          <w:divBdr>
            <w:top w:val="none" w:sz="0" w:space="0" w:color="auto"/>
            <w:left w:val="none" w:sz="0" w:space="0" w:color="auto"/>
            <w:bottom w:val="none" w:sz="0" w:space="0" w:color="auto"/>
            <w:right w:val="none" w:sz="0" w:space="0" w:color="auto"/>
          </w:divBdr>
        </w:div>
        <w:div w:id="257371865">
          <w:marLeft w:val="0"/>
          <w:marRight w:val="0"/>
          <w:marTop w:val="0"/>
          <w:marBottom w:val="0"/>
          <w:divBdr>
            <w:top w:val="none" w:sz="0" w:space="0" w:color="auto"/>
            <w:left w:val="none" w:sz="0" w:space="0" w:color="auto"/>
            <w:bottom w:val="none" w:sz="0" w:space="0" w:color="auto"/>
            <w:right w:val="none" w:sz="0" w:space="0" w:color="auto"/>
          </w:divBdr>
        </w:div>
        <w:div w:id="258561094">
          <w:marLeft w:val="0"/>
          <w:marRight w:val="0"/>
          <w:marTop w:val="0"/>
          <w:marBottom w:val="0"/>
          <w:divBdr>
            <w:top w:val="none" w:sz="0" w:space="0" w:color="auto"/>
            <w:left w:val="none" w:sz="0" w:space="0" w:color="auto"/>
            <w:bottom w:val="none" w:sz="0" w:space="0" w:color="auto"/>
            <w:right w:val="none" w:sz="0" w:space="0" w:color="auto"/>
          </w:divBdr>
        </w:div>
        <w:div w:id="263925890">
          <w:marLeft w:val="0"/>
          <w:marRight w:val="0"/>
          <w:marTop w:val="0"/>
          <w:marBottom w:val="0"/>
          <w:divBdr>
            <w:top w:val="none" w:sz="0" w:space="0" w:color="auto"/>
            <w:left w:val="none" w:sz="0" w:space="0" w:color="auto"/>
            <w:bottom w:val="none" w:sz="0" w:space="0" w:color="auto"/>
            <w:right w:val="none" w:sz="0" w:space="0" w:color="auto"/>
          </w:divBdr>
        </w:div>
        <w:div w:id="274949859">
          <w:marLeft w:val="0"/>
          <w:marRight w:val="0"/>
          <w:marTop w:val="0"/>
          <w:marBottom w:val="0"/>
          <w:divBdr>
            <w:top w:val="none" w:sz="0" w:space="0" w:color="auto"/>
            <w:left w:val="none" w:sz="0" w:space="0" w:color="auto"/>
            <w:bottom w:val="none" w:sz="0" w:space="0" w:color="auto"/>
            <w:right w:val="none" w:sz="0" w:space="0" w:color="auto"/>
          </w:divBdr>
        </w:div>
        <w:div w:id="292294188">
          <w:marLeft w:val="0"/>
          <w:marRight w:val="0"/>
          <w:marTop w:val="0"/>
          <w:marBottom w:val="0"/>
          <w:divBdr>
            <w:top w:val="none" w:sz="0" w:space="0" w:color="auto"/>
            <w:left w:val="none" w:sz="0" w:space="0" w:color="auto"/>
            <w:bottom w:val="none" w:sz="0" w:space="0" w:color="auto"/>
            <w:right w:val="none" w:sz="0" w:space="0" w:color="auto"/>
          </w:divBdr>
        </w:div>
        <w:div w:id="335428323">
          <w:marLeft w:val="0"/>
          <w:marRight w:val="0"/>
          <w:marTop w:val="0"/>
          <w:marBottom w:val="0"/>
          <w:divBdr>
            <w:top w:val="none" w:sz="0" w:space="0" w:color="auto"/>
            <w:left w:val="none" w:sz="0" w:space="0" w:color="auto"/>
            <w:bottom w:val="none" w:sz="0" w:space="0" w:color="auto"/>
            <w:right w:val="none" w:sz="0" w:space="0" w:color="auto"/>
          </w:divBdr>
        </w:div>
        <w:div w:id="372704086">
          <w:marLeft w:val="0"/>
          <w:marRight w:val="0"/>
          <w:marTop w:val="0"/>
          <w:marBottom w:val="0"/>
          <w:divBdr>
            <w:top w:val="none" w:sz="0" w:space="0" w:color="auto"/>
            <w:left w:val="none" w:sz="0" w:space="0" w:color="auto"/>
            <w:bottom w:val="none" w:sz="0" w:space="0" w:color="auto"/>
            <w:right w:val="none" w:sz="0" w:space="0" w:color="auto"/>
          </w:divBdr>
        </w:div>
        <w:div w:id="421295233">
          <w:marLeft w:val="0"/>
          <w:marRight w:val="0"/>
          <w:marTop w:val="0"/>
          <w:marBottom w:val="0"/>
          <w:divBdr>
            <w:top w:val="none" w:sz="0" w:space="0" w:color="auto"/>
            <w:left w:val="none" w:sz="0" w:space="0" w:color="auto"/>
            <w:bottom w:val="none" w:sz="0" w:space="0" w:color="auto"/>
            <w:right w:val="none" w:sz="0" w:space="0" w:color="auto"/>
          </w:divBdr>
        </w:div>
        <w:div w:id="427773776">
          <w:marLeft w:val="0"/>
          <w:marRight w:val="0"/>
          <w:marTop w:val="0"/>
          <w:marBottom w:val="0"/>
          <w:divBdr>
            <w:top w:val="none" w:sz="0" w:space="0" w:color="auto"/>
            <w:left w:val="none" w:sz="0" w:space="0" w:color="auto"/>
            <w:bottom w:val="none" w:sz="0" w:space="0" w:color="auto"/>
            <w:right w:val="none" w:sz="0" w:space="0" w:color="auto"/>
          </w:divBdr>
        </w:div>
        <w:div w:id="482816528">
          <w:marLeft w:val="0"/>
          <w:marRight w:val="0"/>
          <w:marTop w:val="0"/>
          <w:marBottom w:val="0"/>
          <w:divBdr>
            <w:top w:val="none" w:sz="0" w:space="0" w:color="auto"/>
            <w:left w:val="none" w:sz="0" w:space="0" w:color="auto"/>
            <w:bottom w:val="none" w:sz="0" w:space="0" w:color="auto"/>
            <w:right w:val="none" w:sz="0" w:space="0" w:color="auto"/>
          </w:divBdr>
        </w:div>
        <w:div w:id="487480577">
          <w:marLeft w:val="0"/>
          <w:marRight w:val="0"/>
          <w:marTop w:val="0"/>
          <w:marBottom w:val="0"/>
          <w:divBdr>
            <w:top w:val="none" w:sz="0" w:space="0" w:color="auto"/>
            <w:left w:val="none" w:sz="0" w:space="0" w:color="auto"/>
            <w:bottom w:val="none" w:sz="0" w:space="0" w:color="auto"/>
            <w:right w:val="none" w:sz="0" w:space="0" w:color="auto"/>
          </w:divBdr>
        </w:div>
        <w:div w:id="494341116">
          <w:marLeft w:val="0"/>
          <w:marRight w:val="0"/>
          <w:marTop w:val="0"/>
          <w:marBottom w:val="0"/>
          <w:divBdr>
            <w:top w:val="none" w:sz="0" w:space="0" w:color="auto"/>
            <w:left w:val="none" w:sz="0" w:space="0" w:color="auto"/>
            <w:bottom w:val="none" w:sz="0" w:space="0" w:color="auto"/>
            <w:right w:val="none" w:sz="0" w:space="0" w:color="auto"/>
          </w:divBdr>
        </w:div>
        <w:div w:id="494809071">
          <w:marLeft w:val="0"/>
          <w:marRight w:val="0"/>
          <w:marTop w:val="0"/>
          <w:marBottom w:val="0"/>
          <w:divBdr>
            <w:top w:val="none" w:sz="0" w:space="0" w:color="auto"/>
            <w:left w:val="none" w:sz="0" w:space="0" w:color="auto"/>
            <w:bottom w:val="none" w:sz="0" w:space="0" w:color="auto"/>
            <w:right w:val="none" w:sz="0" w:space="0" w:color="auto"/>
          </w:divBdr>
        </w:div>
        <w:div w:id="571306856">
          <w:marLeft w:val="0"/>
          <w:marRight w:val="0"/>
          <w:marTop w:val="0"/>
          <w:marBottom w:val="0"/>
          <w:divBdr>
            <w:top w:val="none" w:sz="0" w:space="0" w:color="auto"/>
            <w:left w:val="none" w:sz="0" w:space="0" w:color="auto"/>
            <w:bottom w:val="none" w:sz="0" w:space="0" w:color="auto"/>
            <w:right w:val="none" w:sz="0" w:space="0" w:color="auto"/>
          </w:divBdr>
        </w:div>
        <w:div w:id="613750911">
          <w:marLeft w:val="0"/>
          <w:marRight w:val="0"/>
          <w:marTop w:val="0"/>
          <w:marBottom w:val="0"/>
          <w:divBdr>
            <w:top w:val="none" w:sz="0" w:space="0" w:color="auto"/>
            <w:left w:val="none" w:sz="0" w:space="0" w:color="auto"/>
            <w:bottom w:val="none" w:sz="0" w:space="0" w:color="auto"/>
            <w:right w:val="none" w:sz="0" w:space="0" w:color="auto"/>
          </w:divBdr>
        </w:div>
        <w:div w:id="622732835">
          <w:marLeft w:val="0"/>
          <w:marRight w:val="0"/>
          <w:marTop w:val="0"/>
          <w:marBottom w:val="0"/>
          <w:divBdr>
            <w:top w:val="none" w:sz="0" w:space="0" w:color="auto"/>
            <w:left w:val="none" w:sz="0" w:space="0" w:color="auto"/>
            <w:bottom w:val="none" w:sz="0" w:space="0" w:color="auto"/>
            <w:right w:val="none" w:sz="0" w:space="0" w:color="auto"/>
          </w:divBdr>
        </w:div>
        <w:div w:id="633758816">
          <w:marLeft w:val="0"/>
          <w:marRight w:val="0"/>
          <w:marTop w:val="0"/>
          <w:marBottom w:val="0"/>
          <w:divBdr>
            <w:top w:val="none" w:sz="0" w:space="0" w:color="auto"/>
            <w:left w:val="none" w:sz="0" w:space="0" w:color="auto"/>
            <w:bottom w:val="none" w:sz="0" w:space="0" w:color="auto"/>
            <w:right w:val="none" w:sz="0" w:space="0" w:color="auto"/>
          </w:divBdr>
        </w:div>
        <w:div w:id="636379029">
          <w:marLeft w:val="0"/>
          <w:marRight w:val="0"/>
          <w:marTop w:val="0"/>
          <w:marBottom w:val="0"/>
          <w:divBdr>
            <w:top w:val="none" w:sz="0" w:space="0" w:color="auto"/>
            <w:left w:val="none" w:sz="0" w:space="0" w:color="auto"/>
            <w:bottom w:val="none" w:sz="0" w:space="0" w:color="auto"/>
            <w:right w:val="none" w:sz="0" w:space="0" w:color="auto"/>
          </w:divBdr>
        </w:div>
        <w:div w:id="649868830">
          <w:marLeft w:val="0"/>
          <w:marRight w:val="0"/>
          <w:marTop w:val="0"/>
          <w:marBottom w:val="0"/>
          <w:divBdr>
            <w:top w:val="none" w:sz="0" w:space="0" w:color="auto"/>
            <w:left w:val="none" w:sz="0" w:space="0" w:color="auto"/>
            <w:bottom w:val="none" w:sz="0" w:space="0" w:color="auto"/>
            <w:right w:val="none" w:sz="0" w:space="0" w:color="auto"/>
          </w:divBdr>
        </w:div>
        <w:div w:id="677384751">
          <w:marLeft w:val="0"/>
          <w:marRight w:val="0"/>
          <w:marTop w:val="0"/>
          <w:marBottom w:val="0"/>
          <w:divBdr>
            <w:top w:val="none" w:sz="0" w:space="0" w:color="auto"/>
            <w:left w:val="none" w:sz="0" w:space="0" w:color="auto"/>
            <w:bottom w:val="none" w:sz="0" w:space="0" w:color="auto"/>
            <w:right w:val="none" w:sz="0" w:space="0" w:color="auto"/>
          </w:divBdr>
        </w:div>
        <w:div w:id="679357515">
          <w:marLeft w:val="0"/>
          <w:marRight w:val="0"/>
          <w:marTop w:val="0"/>
          <w:marBottom w:val="0"/>
          <w:divBdr>
            <w:top w:val="none" w:sz="0" w:space="0" w:color="auto"/>
            <w:left w:val="none" w:sz="0" w:space="0" w:color="auto"/>
            <w:bottom w:val="none" w:sz="0" w:space="0" w:color="auto"/>
            <w:right w:val="none" w:sz="0" w:space="0" w:color="auto"/>
          </w:divBdr>
        </w:div>
        <w:div w:id="707485146">
          <w:marLeft w:val="0"/>
          <w:marRight w:val="0"/>
          <w:marTop w:val="0"/>
          <w:marBottom w:val="0"/>
          <w:divBdr>
            <w:top w:val="none" w:sz="0" w:space="0" w:color="auto"/>
            <w:left w:val="none" w:sz="0" w:space="0" w:color="auto"/>
            <w:bottom w:val="none" w:sz="0" w:space="0" w:color="auto"/>
            <w:right w:val="none" w:sz="0" w:space="0" w:color="auto"/>
          </w:divBdr>
        </w:div>
        <w:div w:id="716781086">
          <w:marLeft w:val="0"/>
          <w:marRight w:val="0"/>
          <w:marTop w:val="0"/>
          <w:marBottom w:val="0"/>
          <w:divBdr>
            <w:top w:val="none" w:sz="0" w:space="0" w:color="auto"/>
            <w:left w:val="none" w:sz="0" w:space="0" w:color="auto"/>
            <w:bottom w:val="none" w:sz="0" w:space="0" w:color="auto"/>
            <w:right w:val="none" w:sz="0" w:space="0" w:color="auto"/>
          </w:divBdr>
        </w:div>
        <w:div w:id="736245309">
          <w:marLeft w:val="0"/>
          <w:marRight w:val="0"/>
          <w:marTop w:val="0"/>
          <w:marBottom w:val="0"/>
          <w:divBdr>
            <w:top w:val="none" w:sz="0" w:space="0" w:color="auto"/>
            <w:left w:val="none" w:sz="0" w:space="0" w:color="auto"/>
            <w:bottom w:val="none" w:sz="0" w:space="0" w:color="auto"/>
            <w:right w:val="none" w:sz="0" w:space="0" w:color="auto"/>
          </w:divBdr>
        </w:div>
        <w:div w:id="736589621">
          <w:marLeft w:val="0"/>
          <w:marRight w:val="0"/>
          <w:marTop w:val="0"/>
          <w:marBottom w:val="0"/>
          <w:divBdr>
            <w:top w:val="none" w:sz="0" w:space="0" w:color="auto"/>
            <w:left w:val="none" w:sz="0" w:space="0" w:color="auto"/>
            <w:bottom w:val="none" w:sz="0" w:space="0" w:color="auto"/>
            <w:right w:val="none" w:sz="0" w:space="0" w:color="auto"/>
          </w:divBdr>
        </w:div>
        <w:div w:id="753865135">
          <w:marLeft w:val="0"/>
          <w:marRight w:val="0"/>
          <w:marTop w:val="0"/>
          <w:marBottom w:val="0"/>
          <w:divBdr>
            <w:top w:val="none" w:sz="0" w:space="0" w:color="auto"/>
            <w:left w:val="none" w:sz="0" w:space="0" w:color="auto"/>
            <w:bottom w:val="none" w:sz="0" w:space="0" w:color="auto"/>
            <w:right w:val="none" w:sz="0" w:space="0" w:color="auto"/>
          </w:divBdr>
        </w:div>
        <w:div w:id="763768417">
          <w:marLeft w:val="0"/>
          <w:marRight w:val="0"/>
          <w:marTop w:val="0"/>
          <w:marBottom w:val="0"/>
          <w:divBdr>
            <w:top w:val="none" w:sz="0" w:space="0" w:color="auto"/>
            <w:left w:val="none" w:sz="0" w:space="0" w:color="auto"/>
            <w:bottom w:val="none" w:sz="0" w:space="0" w:color="auto"/>
            <w:right w:val="none" w:sz="0" w:space="0" w:color="auto"/>
          </w:divBdr>
        </w:div>
        <w:div w:id="799297628">
          <w:marLeft w:val="0"/>
          <w:marRight w:val="0"/>
          <w:marTop w:val="0"/>
          <w:marBottom w:val="0"/>
          <w:divBdr>
            <w:top w:val="none" w:sz="0" w:space="0" w:color="auto"/>
            <w:left w:val="none" w:sz="0" w:space="0" w:color="auto"/>
            <w:bottom w:val="none" w:sz="0" w:space="0" w:color="auto"/>
            <w:right w:val="none" w:sz="0" w:space="0" w:color="auto"/>
          </w:divBdr>
        </w:div>
        <w:div w:id="809249169">
          <w:marLeft w:val="0"/>
          <w:marRight w:val="0"/>
          <w:marTop w:val="0"/>
          <w:marBottom w:val="0"/>
          <w:divBdr>
            <w:top w:val="none" w:sz="0" w:space="0" w:color="auto"/>
            <w:left w:val="none" w:sz="0" w:space="0" w:color="auto"/>
            <w:bottom w:val="none" w:sz="0" w:space="0" w:color="auto"/>
            <w:right w:val="none" w:sz="0" w:space="0" w:color="auto"/>
          </w:divBdr>
        </w:div>
        <w:div w:id="817184249">
          <w:marLeft w:val="0"/>
          <w:marRight w:val="0"/>
          <w:marTop w:val="0"/>
          <w:marBottom w:val="0"/>
          <w:divBdr>
            <w:top w:val="none" w:sz="0" w:space="0" w:color="auto"/>
            <w:left w:val="none" w:sz="0" w:space="0" w:color="auto"/>
            <w:bottom w:val="none" w:sz="0" w:space="0" w:color="auto"/>
            <w:right w:val="none" w:sz="0" w:space="0" w:color="auto"/>
          </w:divBdr>
        </w:div>
        <w:div w:id="834611988">
          <w:marLeft w:val="0"/>
          <w:marRight w:val="0"/>
          <w:marTop w:val="0"/>
          <w:marBottom w:val="0"/>
          <w:divBdr>
            <w:top w:val="none" w:sz="0" w:space="0" w:color="auto"/>
            <w:left w:val="none" w:sz="0" w:space="0" w:color="auto"/>
            <w:bottom w:val="none" w:sz="0" w:space="0" w:color="auto"/>
            <w:right w:val="none" w:sz="0" w:space="0" w:color="auto"/>
          </w:divBdr>
        </w:div>
        <w:div w:id="850030347">
          <w:marLeft w:val="0"/>
          <w:marRight w:val="0"/>
          <w:marTop w:val="0"/>
          <w:marBottom w:val="0"/>
          <w:divBdr>
            <w:top w:val="none" w:sz="0" w:space="0" w:color="auto"/>
            <w:left w:val="none" w:sz="0" w:space="0" w:color="auto"/>
            <w:bottom w:val="none" w:sz="0" w:space="0" w:color="auto"/>
            <w:right w:val="none" w:sz="0" w:space="0" w:color="auto"/>
          </w:divBdr>
        </w:div>
        <w:div w:id="860240411">
          <w:marLeft w:val="0"/>
          <w:marRight w:val="0"/>
          <w:marTop w:val="0"/>
          <w:marBottom w:val="0"/>
          <w:divBdr>
            <w:top w:val="none" w:sz="0" w:space="0" w:color="auto"/>
            <w:left w:val="none" w:sz="0" w:space="0" w:color="auto"/>
            <w:bottom w:val="none" w:sz="0" w:space="0" w:color="auto"/>
            <w:right w:val="none" w:sz="0" w:space="0" w:color="auto"/>
          </w:divBdr>
        </w:div>
        <w:div w:id="869299424">
          <w:marLeft w:val="0"/>
          <w:marRight w:val="0"/>
          <w:marTop w:val="0"/>
          <w:marBottom w:val="0"/>
          <w:divBdr>
            <w:top w:val="none" w:sz="0" w:space="0" w:color="auto"/>
            <w:left w:val="none" w:sz="0" w:space="0" w:color="auto"/>
            <w:bottom w:val="none" w:sz="0" w:space="0" w:color="auto"/>
            <w:right w:val="none" w:sz="0" w:space="0" w:color="auto"/>
          </w:divBdr>
        </w:div>
        <w:div w:id="879516997">
          <w:marLeft w:val="0"/>
          <w:marRight w:val="0"/>
          <w:marTop w:val="0"/>
          <w:marBottom w:val="0"/>
          <w:divBdr>
            <w:top w:val="none" w:sz="0" w:space="0" w:color="auto"/>
            <w:left w:val="none" w:sz="0" w:space="0" w:color="auto"/>
            <w:bottom w:val="none" w:sz="0" w:space="0" w:color="auto"/>
            <w:right w:val="none" w:sz="0" w:space="0" w:color="auto"/>
          </w:divBdr>
        </w:div>
        <w:div w:id="882794219">
          <w:marLeft w:val="0"/>
          <w:marRight w:val="0"/>
          <w:marTop w:val="0"/>
          <w:marBottom w:val="0"/>
          <w:divBdr>
            <w:top w:val="none" w:sz="0" w:space="0" w:color="auto"/>
            <w:left w:val="none" w:sz="0" w:space="0" w:color="auto"/>
            <w:bottom w:val="none" w:sz="0" w:space="0" w:color="auto"/>
            <w:right w:val="none" w:sz="0" w:space="0" w:color="auto"/>
          </w:divBdr>
        </w:div>
        <w:div w:id="887955780">
          <w:marLeft w:val="0"/>
          <w:marRight w:val="0"/>
          <w:marTop w:val="0"/>
          <w:marBottom w:val="0"/>
          <w:divBdr>
            <w:top w:val="none" w:sz="0" w:space="0" w:color="auto"/>
            <w:left w:val="none" w:sz="0" w:space="0" w:color="auto"/>
            <w:bottom w:val="none" w:sz="0" w:space="0" w:color="auto"/>
            <w:right w:val="none" w:sz="0" w:space="0" w:color="auto"/>
          </w:divBdr>
        </w:div>
        <w:div w:id="966740283">
          <w:marLeft w:val="0"/>
          <w:marRight w:val="0"/>
          <w:marTop w:val="0"/>
          <w:marBottom w:val="0"/>
          <w:divBdr>
            <w:top w:val="none" w:sz="0" w:space="0" w:color="auto"/>
            <w:left w:val="none" w:sz="0" w:space="0" w:color="auto"/>
            <w:bottom w:val="none" w:sz="0" w:space="0" w:color="auto"/>
            <w:right w:val="none" w:sz="0" w:space="0" w:color="auto"/>
          </w:divBdr>
        </w:div>
        <w:div w:id="998733997">
          <w:marLeft w:val="0"/>
          <w:marRight w:val="0"/>
          <w:marTop w:val="0"/>
          <w:marBottom w:val="0"/>
          <w:divBdr>
            <w:top w:val="none" w:sz="0" w:space="0" w:color="auto"/>
            <w:left w:val="none" w:sz="0" w:space="0" w:color="auto"/>
            <w:bottom w:val="none" w:sz="0" w:space="0" w:color="auto"/>
            <w:right w:val="none" w:sz="0" w:space="0" w:color="auto"/>
          </w:divBdr>
        </w:div>
        <w:div w:id="1020158578">
          <w:marLeft w:val="0"/>
          <w:marRight w:val="0"/>
          <w:marTop w:val="0"/>
          <w:marBottom w:val="0"/>
          <w:divBdr>
            <w:top w:val="none" w:sz="0" w:space="0" w:color="auto"/>
            <w:left w:val="none" w:sz="0" w:space="0" w:color="auto"/>
            <w:bottom w:val="none" w:sz="0" w:space="0" w:color="auto"/>
            <w:right w:val="none" w:sz="0" w:space="0" w:color="auto"/>
          </w:divBdr>
        </w:div>
        <w:div w:id="1026953314">
          <w:marLeft w:val="0"/>
          <w:marRight w:val="0"/>
          <w:marTop w:val="0"/>
          <w:marBottom w:val="0"/>
          <w:divBdr>
            <w:top w:val="none" w:sz="0" w:space="0" w:color="auto"/>
            <w:left w:val="none" w:sz="0" w:space="0" w:color="auto"/>
            <w:bottom w:val="none" w:sz="0" w:space="0" w:color="auto"/>
            <w:right w:val="none" w:sz="0" w:space="0" w:color="auto"/>
          </w:divBdr>
        </w:div>
        <w:div w:id="1056464932">
          <w:marLeft w:val="0"/>
          <w:marRight w:val="0"/>
          <w:marTop w:val="0"/>
          <w:marBottom w:val="0"/>
          <w:divBdr>
            <w:top w:val="none" w:sz="0" w:space="0" w:color="auto"/>
            <w:left w:val="none" w:sz="0" w:space="0" w:color="auto"/>
            <w:bottom w:val="none" w:sz="0" w:space="0" w:color="auto"/>
            <w:right w:val="none" w:sz="0" w:space="0" w:color="auto"/>
          </w:divBdr>
        </w:div>
        <w:div w:id="1070612383">
          <w:marLeft w:val="0"/>
          <w:marRight w:val="0"/>
          <w:marTop w:val="0"/>
          <w:marBottom w:val="0"/>
          <w:divBdr>
            <w:top w:val="none" w:sz="0" w:space="0" w:color="auto"/>
            <w:left w:val="none" w:sz="0" w:space="0" w:color="auto"/>
            <w:bottom w:val="none" w:sz="0" w:space="0" w:color="auto"/>
            <w:right w:val="none" w:sz="0" w:space="0" w:color="auto"/>
          </w:divBdr>
        </w:div>
        <w:div w:id="1071656291">
          <w:marLeft w:val="0"/>
          <w:marRight w:val="0"/>
          <w:marTop w:val="0"/>
          <w:marBottom w:val="0"/>
          <w:divBdr>
            <w:top w:val="none" w:sz="0" w:space="0" w:color="auto"/>
            <w:left w:val="none" w:sz="0" w:space="0" w:color="auto"/>
            <w:bottom w:val="none" w:sz="0" w:space="0" w:color="auto"/>
            <w:right w:val="none" w:sz="0" w:space="0" w:color="auto"/>
          </w:divBdr>
        </w:div>
        <w:div w:id="1076245005">
          <w:marLeft w:val="0"/>
          <w:marRight w:val="0"/>
          <w:marTop w:val="0"/>
          <w:marBottom w:val="0"/>
          <w:divBdr>
            <w:top w:val="none" w:sz="0" w:space="0" w:color="auto"/>
            <w:left w:val="none" w:sz="0" w:space="0" w:color="auto"/>
            <w:bottom w:val="none" w:sz="0" w:space="0" w:color="auto"/>
            <w:right w:val="none" w:sz="0" w:space="0" w:color="auto"/>
          </w:divBdr>
        </w:div>
        <w:div w:id="1084298160">
          <w:marLeft w:val="0"/>
          <w:marRight w:val="0"/>
          <w:marTop w:val="0"/>
          <w:marBottom w:val="0"/>
          <w:divBdr>
            <w:top w:val="none" w:sz="0" w:space="0" w:color="auto"/>
            <w:left w:val="none" w:sz="0" w:space="0" w:color="auto"/>
            <w:bottom w:val="none" w:sz="0" w:space="0" w:color="auto"/>
            <w:right w:val="none" w:sz="0" w:space="0" w:color="auto"/>
          </w:divBdr>
        </w:div>
        <w:div w:id="1092161357">
          <w:marLeft w:val="0"/>
          <w:marRight w:val="0"/>
          <w:marTop w:val="0"/>
          <w:marBottom w:val="0"/>
          <w:divBdr>
            <w:top w:val="none" w:sz="0" w:space="0" w:color="auto"/>
            <w:left w:val="none" w:sz="0" w:space="0" w:color="auto"/>
            <w:bottom w:val="none" w:sz="0" w:space="0" w:color="auto"/>
            <w:right w:val="none" w:sz="0" w:space="0" w:color="auto"/>
          </w:divBdr>
        </w:div>
        <w:div w:id="1098985459">
          <w:marLeft w:val="0"/>
          <w:marRight w:val="0"/>
          <w:marTop w:val="0"/>
          <w:marBottom w:val="0"/>
          <w:divBdr>
            <w:top w:val="none" w:sz="0" w:space="0" w:color="auto"/>
            <w:left w:val="none" w:sz="0" w:space="0" w:color="auto"/>
            <w:bottom w:val="none" w:sz="0" w:space="0" w:color="auto"/>
            <w:right w:val="none" w:sz="0" w:space="0" w:color="auto"/>
          </w:divBdr>
        </w:div>
        <w:div w:id="1122502811">
          <w:marLeft w:val="0"/>
          <w:marRight w:val="0"/>
          <w:marTop w:val="0"/>
          <w:marBottom w:val="0"/>
          <w:divBdr>
            <w:top w:val="none" w:sz="0" w:space="0" w:color="auto"/>
            <w:left w:val="none" w:sz="0" w:space="0" w:color="auto"/>
            <w:bottom w:val="none" w:sz="0" w:space="0" w:color="auto"/>
            <w:right w:val="none" w:sz="0" w:space="0" w:color="auto"/>
          </w:divBdr>
        </w:div>
        <w:div w:id="1141265159">
          <w:marLeft w:val="0"/>
          <w:marRight w:val="0"/>
          <w:marTop w:val="0"/>
          <w:marBottom w:val="0"/>
          <w:divBdr>
            <w:top w:val="none" w:sz="0" w:space="0" w:color="auto"/>
            <w:left w:val="none" w:sz="0" w:space="0" w:color="auto"/>
            <w:bottom w:val="none" w:sz="0" w:space="0" w:color="auto"/>
            <w:right w:val="none" w:sz="0" w:space="0" w:color="auto"/>
          </w:divBdr>
        </w:div>
        <w:div w:id="1150514787">
          <w:marLeft w:val="0"/>
          <w:marRight w:val="0"/>
          <w:marTop w:val="0"/>
          <w:marBottom w:val="0"/>
          <w:divBdr>
            <w:top w:val="none" w:sz="0" w:space="0" w:color="auto"/>
            <w:left w:val="none" w:sz="0" w:space="0" w:color="auto"/>
            <w:bottom w:val="none" w:sz="0" w:space="0" w:color="auto"/>
            <w:right w:val="none" w:sz="0" w:space="0" w:color="auto"/>
          </w:divBdr>
        </w:div>
        <w:div w:id="1165047380">
          <w:marLeft w:val="0"/>
          <w:marRight w:val="0"/>
          <w:marTop w:val="0"/>
          <w:marBottom w:val="0"/>
          <w:divBdr>
            <w:top w:val="none" w:sz="0" w:space="0" w:color="auto"/>
            <w:left w:val="none" w:sz="0" w:space="0" w:color="auto"/>
            <w:bottom w:val="none" w:sz="0" w:space="0" w:color="auto"/>
            <w:right w:val="none" w:sz="0" w:space="0" w:color="auto"/>
          </w:divBdr>
        </w:div>
        <w:div w:id="1186943299">
          <w:marLeft w:val="0"/>
          <w:marRight w:val="0"/>
          <w:marTop w:val="0"/>
          <w:marBottom w:val="0"/>
          <w:divBdr>
            <w:top w:val="none" w:sz="0" w:space="0" w:color="auto"/>
            <w:left w:val="none" w:sz="0" w:space="0" w:color="auto"/>
            <w:bottom w:val="none" w:sz="0" w:space="0" w:color="auto"/>
            <w:right w:val="none" w:sz="0" w:space="0" w:color="auto"/>
          </w:divBdr>
        </w:div>
        <w:div w:id="1219394277">
          <w:marLeft w:val="0"/>
          <w:marRight w:val="0"/>
          <w:marTop w:val="0"/>
          <w:marBottom w:val="0"/>
          <w:divBdr>
            <w:top w:val="none" w:sz="0" w:space="0" w:color="auto"/>
            <w:left w:val="none" w:sz="0" w:space="0" w:color="auto"/>
            <w:bottom w:val="none" w:sz="0" w:space="0" w:color="auto"/>
            <w:right w:val="none" w:sz="0" w:space="0" w:color="auto"/>
          </w:divBdr>
        </w:div>
        <w:div w:id="1226799555">
          <w:marLeft w:val="0"/>
          <w:marRight w:val="0"/>
          <w:marTop w:val="0"/>
          <w:marBottom w:val="0"/>
          <w:divBdr>
            <w:top w:val="none" w:sz="0" w:space="0" w:color="auto"/>
            <w:left w:val="none" w:sz="0" w:space="0" w:color="auto"/>
            <w:bottom w:val="none" w:sz="0" w:space="0" w:color="auto"/>
            <w:right w:val="none" w:sz="0" w:space="0" w:color="auto"/>
          </w:divBdr>
        </w:div>
        <w:div w:id="1242987029">
          <w:marLeft w:val="0"/>
          <w:marRight w:val="0"/>
          <w:marTop w:val="0"/>
          <w:marBottom w:val="0"/>
          <w:divBdr>
            <w:top w:val="none" w:sz="0" w:space="0" w:color="auto"/>
            <w:left w:val="none" w:sz="0" w:space="0" w:color="auto"/>
            <w:bottom w:val="none" w:sz="0" w:space="0" w:color="auto"/>
            <w:right w:val="none" w:sz="0" w:space="0" w:color="auto"/>
          </w:divBdr>
        </w:div>
        <w:div w:id="1258634433">
          <w:marLeft w:val="0"/>
          <w:marRight w:val="0"/>
          <w:marTop w:val="0"/>
          <w:marBottom w:val="0"/>
          <w:divBdr>
            <w:top w:val="none" w:sz="0" w:space="0" w:color="auto"/>
            <w:left w:val="none" w:sz="0" w:space="0" w:color="auto"/>
            <w:bottom w:val="none" w:sz="0" w:space="0" w:color="auto"/>
            <w:right w:val="none" w:sz="0" w:space="0" w:color="auto"/>
          </w:divBdr>
        </w:div>
        <w:div w:id="1277101915">
          <w:marLeft w:val="0"/>
          <w:marRight w:val="0"/>
          <w:marTop w:val="0"/>
          <w:marBottom w:val="0"/>
          <w:divBdr>
            <w:top w:val="none" w:sz="0" w:space="0" w:color="auto"/>
            <w:left w:val="none" w:sz="0" w:space="0" w:color="auto"/>
            <w:bottom w:val="none" w:sz="0" w:space="0" w:color="auto"/>
            <w:right w:val="none" w:sz="0" w:space="0" w:color="auto"/>
          </w:divBdr>
        </w:div>
        <w:div w:id="1279606356">
          <w:marLeft w:val="0"/>
          <w:marRight w:val="0"/>
          <w:marTop w:val="0"/>
          <w:marBottom w:val="0"/>
          <w:divBdr>
            <w:top w:val="none" w:sz="0" w:space="0" w:color="auto"/>
            <w:left w:val="none" w:sz="0" w:space="0" w:color="auto"/>
            <w:bottom w:val="none" w:sz="0" w:space="0" w:color="auto"/>
            <w:right w:val="none" w:sz="0" w:space="0" w:color="auto"/>
          </w:divBdr>
        </w:div>
        <w:div w:id="1288046223">
          <w:marLeft w:val="0"/>
          <w:marRight w:val="0"/>
          <w:marTop w:val="0"/>
          <w:marBottom w:val="0"/>
          <w:divBdr>
            <w:top w:val="none" w:sz="0" w:space="0" w:color="auto"/>
            <w:left w:val="none" w:sz="0" w:space="0" w:color="auto"/>
            <w:bottom w:val="none" w:sz="0" w:space="0" w:color="auto"/>
            <w:right w:val="none" w:sz="0" w:space="0" w:color="auto"/>
          </w:divBdr>
        </w:div>
        <w:div w:id="1319377976">
          <w:marLeft w:val="0"/>
          <w:marRight w:val="0"/>
          <w:marTop w:val="0"/>
          <w:marBottom w:val="0"/>
          <w:divBdr>
            <w:top w:val="none" w:sz="0" w:space="0" w:color="auto"/>
            <w:left w:val="none" w:sz="0" w:space="0" w:color="auto"/>
            <w:bottom w:val="none" w:sz="0" w:space="0" w:color="auto"/>
            <w:right w:val="none" w:sz="0" w:space="0" w:color="auto"/>
          </w:divBdr>
        </w:div>
        <w:div w:id="1337343031">
          <w:marLeft w:val="0"/>
          <w:marRight w:val="0"/>
          <w:marTop w:val="0"/>
          <w:marBottom w:val="0"/>
          <w:divBdr>
            <w:top w:val="none" w:sz="0" w:space="0" w:color="auto"/>
            <w:left w:val="none" w:sz="0" w:space="0" w:color="auto"/>
            <w:bottom w:val="none" w:sz="0" w:space="0" w:color="auto"/>
            <w:right w:val="none" w:sz="0" w:space="0" w:color="auto"/>
          </w:divBdr>
        </w:div>
        <w:div w:id="1362391411">
          <w:marLeft w:val="0"/>
          <w:marRight w:val="0"/>
          <w:marTop w:val="0"/>
          <w:marBottom w:val="0"/>
          <w:divBdr>
            <w:top w:val="none" w:sz="0" w:space="0" w:color="auto"/>
            <w:left w:val="none" w:sz="0" w:space="0" w:color="auto"/>
            <w:bottom w:val="none" w:sz="0" w:space="0" w:color="auto"/>
            <w:right w:val="none" w:sz="0" w:space="0" w:color="auto"/>
          </w:divBdr>
        </w:div>
        <w:div w:id="1372267201">
          <w:marLeft w:val="0"/>
          <w:marRight w:val="0"/>
          <w:marTop w:val="0"/>
          <w:marBottom w:val="0"/>
          <w:divBdr>
            <w:top w:val="none" w:sz="0" w:space="0" w:color="auto"/>
            <w:left w:val="none" w:sz="0" w:space="0" w:color="auto"/>
            <w:bottom w:val="none" w:sz="0" w:space="0" w:color="auto"/>
            <w:right w:val="none" w:sz="0" w:space="0" w:color="auto"/>
          </w:divBdr>
        </w:div>
        <w:div w:id="1385371430">
          <w:marLeft w:val="0"/>
          <w:marRight w:val="0"/>
          <w:marTop w:val="0"/>
          <w:marBottom w:val="0"/>
          <w:divBdr>
            <w:top w:val="none" w:sz="0" w:space="0" w:color="auto"/>
            <w:left w:val="none" w:sz="0" w:space="0" w:color="auto"/>
            <w:bottom w:val="none" w:sz="0" w:space="0" w:color="auto"/>
            <w:right w:val="none" w:sz="0" w:space="0" w:color="auto"/>
          </w:divBdr>
        </w:div>
        <w:div w:id="1404527912">
          <w:marLeft w:val="0"/>
          <w:marRight w:val="0"/>
          <w:marTop w:val="0"/>
          <w:marBottom w:val="0"/>
          <w:divBdr>
            <w:top w:val="none" w:sz="0" w:space="0" w:color="auto"/>
            <w:left w:val="none" w:sz="0" w:space="0" w:color="auto"/>
            <w:bottom w:val="none" w:sz="0" w:space="0" w:color="auto"/>
            <w:right w:val="none" w:sz="0" w:space="0" w:color="auto"/>
          </w:divBdr>
        </w:div>
        <w:div w:id="1419401773">
          <w:marLeft w:val="0"/>
          <w:marRight w:val="0"/>
          <w:marTop w:val="0"/>
          <w:marBottom w:val="0"/>
          <w:divBdr>
            <w:top w:val="none" w:sz="0" w:space="0" w:color="auto"/>
            <w:left w:val="none" w:sz="0" w:space="0" w:color="auto"/>
            <w:bottom w:val="none" w:sz="0" w:space="0" w:color="auto"/>
            <w:right w:val="none" w:sz="0" w:space="0" w:color="auto"/>
          </w:divBdr>
        </w:div>
        <w:div w:id="1419979061">
          <w:marLeft w:val="0"/>
          <w:marRight w:val="0"/>
          <w:marTop w:val="0"/>
          <w:marBottom w:val="0"/>
          <w:divBdr>
            <w:top w:val="none" w:sz="0" w:space="0" w:color="auto"/>
            <w:left w:val="none" w:sz="0" w:space="0" w:color="auto"/>
            <w:bottom w:val="none" w:sz="0" w:space="0" w:color="auto"/>
            <w:right w:val="none" w:sz="0" w:space="0" w:color="auto"/>
          </w:divBdr>
        </w:div>
        <w:div w:id="1487012892">
          <w:marLeft w:val="0"/>
          <w:marRight w:val="0"/>
          <w:marTop w:val="0"/>
          <w:marBottom w:val="0"/>
          <w:divBdr>
            <w:top w:val="none" w:sz="0" w:space="0" w:color="auto"/>
            <w:left w:val="none" w:sz="0" w:space="0" w:color="auto"/>
            <w:bottom w:val="none" w:sz="0" w:space="0" w:color="auto"/>
            <w:right w:val="none" w:sz="0" w:space="0" w:color="auto"/>
          </w:divBdr>
        </w:div>
        <w:div w:id="1519924129">
          <w:marLeft w:val="0"/>
          <w:marRight w:val="0"/>
          <w:marTop w:val="0"/>
          <w:marBottom w:val="0"/>
          <w:divBdr>
            <w:top w:val="none" w:sz="0" w:space="0" w:color="auto"/>
            <w:left w:val="none" w:sz="0" w:space="0" w:color="auto"/>
            <w:bottom w:val="none" w:sz="0" w:space="0" w:color="auto"/>
            <w:right w:val="none" w:sz="0" w:space="0" w:color="auto"/>
          </w:divBdr>
        </w:div>
        <w:div w:id="1537888081">
          <w:marLeft w:val="0"/>
          <w:marRight w:val="0"/>
          <w:marTop w:val="0"/>
          <w:marBottom w:val="0"/>
          <w:divBdr>
            <w:top w:val="none" w:sz="0" w:space="0" w:color="auto"/>
            <w:left w:val="none" w:sz="0" w:space="0" w:color="auto"/>
            <w:bottom w:val="none" w:sz="0" w:space="0" w:color="auto"/>
            <w:right w:val="none" w:sz="0" w:space="0" w:color="auto"/>
          </w:divBdr>
        </w:div>
        <w:div w:id="1543245758">
          <w:marLeft w:val="0"/>
          <w:marRight w:val="0"/>
          <w:marTop w:val="0"/>
          <w:marBottom w:val="0"/>
          <w:divBdr>
            <w:top w:val="none" w:sz="0" w:space="0" w:color="auto"/>
            <w:left w:val="none" w:sz="0" w:space="0" w:color="auto"/>
            <w:bottom w:val="none" w:sz="0" w:space="0" w:color="auto"/>
            <w:right w:val="none" w:sz="0" w:space="0" w:color="auto"/>
          </w:divBdr>
        </w:div>
        <w:div w:id="1558473296">
          <w:marLeft w:val="0"/>
          <w:marRight w:val="0"/>
          <w:marTop w:val="0"/>
          <w:marBottom w:val="0"/>
          <w:divBdr>
            <w:top w:val="none" w:sz="0" w:space="0" w:color="auto"/>
            <w:left w:val="none" w:sz="0" w:space="0" w:color="auto"/>
            <w:bottom w:val="none" w:sz="0" w:space="0" w:color="auto"/>
            <w:right w:val="none" w:sz="0" w:space="0" w:color="auto"/>
          </w:divBdr>
        </w:div>
        <w:div w:id="1561863989">
          <w:marLeft w:val="0"/>
          <w:marRight w:val="0"/>
          <w:marTop w:val="0"/>
          <w:marBottom w:val="0"/>
          <w:divBdr>
            <w:top w:val="none" w:sz="0" w:space="0" w:color="auto"/>
            <w:left w:val="none" w:sz="0" w:space="0" w:color="auto"/>
            <w:bottom w:val="none" w:sz="0" w:space="0" w:color="auto"/>
            <w:right w:val="none" w:sz="0" w:space="0" w:color="auto"/>
          </w:divBdr>
        </w:div>
        <w:div w:id="1576430865">
          <w:marLeft w:val="0"/>
          <w:marRight w:val="0"/>
          <w:marTop w:val="0"/>
          <w:marBottom w:val="0"/>
          <w:divBdr>
            <w:top w:val="none" w:sz="0" w:space="0" w:color="auto"/>
            <w:left w:val="none" w:sz="0" w:space="0" w:color="auto"/>
            <w:bottom w:val="none" w:sz="0" w:space="0" w:color="auto"/>
            <w:right w:val="none" w:sz="0" w:space="0" w:color="auto"/>
          </w:divBdr>
        </w:div>
        <w:div w:id="1596599329">
          <w:marLeft w:val="0"/>
          <w:marRight w:val="0"/>
          <w:marTop w:val="0"/>
          <w:marBottom w:val="0"/>
          <w:divBdr>
            <w:top w:val="none" w:sz="0" w:space="0" w:color="auto"/>
            <w:left w:val="none" w:sz="0" w:space="0" w:color="auto"/>
            <w:bottom w:val="none" w:sz="0" w:space="0" w:color="auto"/>
            <w:right w:val="none" w:sz="0" w:space="0" w:color="auto"/>
          </w:divBdr>
        </w:div>
        <w:div w:id="1613050634">
          <w:marLeft w:val="0"/>
          <w:marRight w:val="0"/>
          <w:marTop w:val="0"/>
          <w:marBottom w:val="0"/>
          <w:divBdr>
            <w:top w:val="none" w:sz="0" w:space="0" w:color="auto"/>
            <w:left w:val="none" w:sz="0" w:space="0" w:color="auto"/>
            <w:bottom w:val="none" w:sz="0" w:space="0" w:color="auto"/>
            <w:right w:val="none" w:sz="0" w:space="0" w:color="auto"/>
          </w:divBdr>
        </w:div>
        <w:div w:id="1628587378">
          <w:marLeft w:val="0"/>
          <w:marRight w:val="0"/>
          <w:marTop w:val="0"/>
          <w:marBottom w:val="0"/>
          <w:divBdr>
            <w:top w:val="none" w:sz="0" w:space="0" w:color="auto"/>
            <w:left w:val="none" w:sz="0" w:space="0" w:color="auto"/>
            <w:bottom w:val="none" w:sz="0" w:space="0" w:color="auto"/>
            <w:right w:val="none" w:sz="0" w:space="0" w:color="auto"/>
          </w:divBdr>
        </w:div>
        <w:div w:id="1629512599">
          <w:marLeft w:val="0"/>
          <w:marRight w:val="0"/>
          <w:marTop w:val="0"/>
          <w:marBottom w:val="0"/>
          <w:divBdr>
            <w:top w:val="none" w:sz="0" w:space="0" w:color="auto"/>
            <w:left w:val="none" w:sz="0" w:space="0" w:color="auto"/>
            <w:bottom w:val="none" w:sz="0" w:space="0" w:color="auto"/>
            <w:right w:val="none" w:sz="0" w:space="0" w:color="auto"/>
          </w:divBdr>
        </w:div>
        <w:div w:id="1642074988">
          <w:marLeft w:val="0"/>
          <w:marRight w:val="0"/>
          <w:marTop w:val="0"/>
          <w:marBottom w:val="0"/>
          <w:divBdr>
            <w:top w:val="none" w:sz="0" w:space="0" w:color="auto"/>
            <w:left w:val="none" w:sz="0" w:space="0" w:color="auto"/>
            <w:bottom w:val="none" w:sz="0" w:space="0" w:color="auto"/>
            <w:right w:val="none" w:sz="0" w:space="0" w:color="auto"/>
          </w:divBdr>
        </w:div>
        <w:div w:id="1658681418">
          <w:marLeft w:val="0"/>
          <w:marRight w:val="0"/>
          <w:marTop w:val="0"/>
          <w:marBottom w:val="0"/>
          <w:divBdr>
            <w:top w:val="none" w:sz="0" w:space="0" w:color="auto"/>
            <w:left w:val="none" w:sz="0" w:space="0" w:color="auto"/>
            <w:bottom w:val="none" w:sz="0" w:space="0" w:color="auto"/>
            <w:right w:val="none" w:sz="0" w:space="0" w:color="auto"/>
          </w:divBdr>
        </w:div>
        <w:div w:id="1685546504">
          <w:marLeft w:val="0"/>
          <w:marRight w:val="0"/>
          <w:marTop w:val="0"/>
          <w:marBottom w:val="0"/>
          <w:divBdr>
            <w:top w:val="none" w:sz="0" w:space="0" w:color="auto"/>
            <w:left w:val="none" w:sz="0" w:space="0" w:color="auto"/>
            <w:bottom w:val="none" w:sz="0" w:space="0" w:color="auto"/>
            <w:right w:val="none" w:sz="0" w:space="0" w:color="auto"/>
          </w:divBdr>
        </w:div>
        <w:div w:id="1700669008">
          <w:marLeft w:val="0"/>
          <w:marRight w:val="0"/>
          <w:marTop w:val="0"/>
          <w:marBottom w:val="0"/>
          <w:divBdr>
            <w:top w:val="none" w:sz="0" w:space="0" w:color="auto"/>
            <w:left w:val="none" w:sz="0" w:space="0" w:color="auto"/>
            <w:bottom w:val="none" w:sz="0" w:space="0" w:color="auto"/>
            <w:right w:val="none" w:sz="0" w:space="0" w:color="auto"/>
          </w:divBdr>
        </w:div>
        <w:div w:id="1717780409">
          <w:marLeft w:val="0"/>
          <w:marRight w:val="0"/>
          <w:marTop w:val="0"/>
          <w:marBottom w:val="0"/>
          <w:divBdr>
            <w:top w:val="none" w:sz="0" w:space="0" w:color="auto"/>
            <w:left w:val="none" w:sz="0" w:space="0" w:color="auto"/>
            <w:bottom w:val="none" w:sz="0" w:space="0" w:color="auto"/>
            <w:right w:val="none" w:sz="0" w:space="0" w:color="auto"/>
          </w:divBdr>
        </w:div>
        <w:div w:id="1734235001">
          <w:marLeft w:val="0"/>
          <w:marRight w:val="0"/>
          <w:marTop w:val="0"/>
          <w:marBottom w:val="0"/>
          <w:divBdr>
            <w:top w:val="none" w:sz="0" w:space="0" w:color="auto"/>
            <w:left w:val="none" w:sz="0" w:space="0" w:color="auto"/>
            <w:bottom w:val="none" w:sz="0" w:space="0" w:color="auto"/>
            <w:right w:val="none" w:sz="0" w:space="0" w:color="auto"/>
          </w:divBdr>
        </w:div>
        <w:div w:id="1790584366">
          <w:marLeft w:val="0"/>
          <w:marRight w:val="0"/>
          <w:marTop w:val="0"/>
          <w:marBottom w:val="0"/>
          <w:divBdr>
            <w:top w:val="none" w:sz="0" w:space="0" w:color="auto"/>
            <w:left w:val="none" w:sz="0" w:space="0" w:color="auto"/>
            <w:bottom w:val="none" w:sz="0" w:space="0" w:color="auto"/>
            <w:right w:val="none" w:sz="0" w:space="0" w:color="auto"/>
          </w:divBdr>
        </w:div>
        <w:div w:id="1888224000">
          <w:marLeft w:val="0"/>
          <w:marRight w:val="0"/>
          <w:marTop w:val="0"/>
          <w:marBottom w:val="0"/>
          <w:divBdr>
            <w:top w:val="none" w:sz="0" w:space="0" w:color="auto"/>
            <w:left w:val="none" w:sz="0" w:space="0" w:color="auto"/>
            <w:bottom w:val="none" w:sz="0" w:space="0" w:color="auto"/>
            <w:right w:val="none" w:sz="0" w:space="0" w:color="auto"/>
          </w:divBdr>
        </w:div>
        <w:div w:id="1902325037">
          <w:marLeft w:val="0"/>
          <w:marRight w:val="0"/>
          <w:marTop w:val="0"/>
          <w:marBottom w:val="0"/>
          <w:divBdr>
            <w:top w:val="none" w:sz="0" w:space="0" w:color="auto"/>
            <w:left w:val="none" w:sz="0" w:space="0" w:color="auto"/>
            <w:bottom w:val="none" w:sz="0" w:space="0" w:color="auto"/>
            <w:right w:val="none" w:sz="0" w:space="0" w:color="auto"/>
          </w:divBdr>
        </w:div>
        <w:div w:id="1916744648">
          <w:marLeft w:val="0"/>
          <w:marRight w:val="0"/>
          <w:marTop w:val="0"/>
          <w:marBottom w:val="0"/>
          <w:divBdr>
            <w:top w:val="none" w:sz="0" w:space="0" w:color="auto"/>
            <w:left w:val="none" w:sz="0" w:space="0" w:color="auto"/>
            <w:bottom w:val="none" w:sz="0" w:space="0" w:color="auto"/>
            <w:right w:val="none" w:sz="0" w:space="0" w:color="auto"/>
          </w:divBdr>
        </w:div>
        <w:div w:id="1943606412">
          <w:marLeft w:val="0"/>
          <w:marRight w:val="0"/>
          <w:marTop w:val="0"/>
          <w:marBottom w:val="0"/>
          <w:divBdr>
            <w:top w:val="none" w:sz="0" w:space="0" w:color="auto"/>
            <w:left w:val="none" w:sz="0" w:space="0" w:color="auto"/>
            <w:bottom w:val="none" w:sz="0" w:space="0" w:color="auto"/>
            <w:right w:val="none" w:sz="0" w:space="0" w:color="auto"/>
          </w:divBdr>
        </w:div>
        <w:div w:id="1948539559">
          <w:marLeft w:val="0"/>
          <w:marRight w:val="0"/>
          <w:marTop w:val="0"/>
          <w:marBottom w:val="0"/>
          <w:divBdr>
            <w:top w:val="none" w:sz="0" w:space="0" w:color="auto"/>
            <w:left w:val="none" w:sz="0" w:space="0" w:color="auto"/>
            <w:bottom w:val="none" w:sz="0" w:space="0" w:color="auto"/>
            <w:right w:val="none" w:sz="0" w:space="0" w:color="auto"/>
          </w:divBdr>
        </w:div>
        <w:div w:id="1999070891">
          <w:marLeft w:val="0"/>
          <w:marRight w:val="0"/>
          <w:marTop w:val="0"/>
          <w:marBottom w:val="0"/>
          <w:divBdr>
            <w:top w:val="none" w:sz="0" w:space="0" w:color="auto"/>
            <w:left w:val="none" w:sz="0" w:space="0" w:color="auto"/>
            <w:bottom w:val="none" w:sz="0" w:space="0" w:color="auto"/>
            <w:right w:val="none" w:sz="0" w:space="0" w:color="auto"/>
          </w:divBdr>
        </w:div>
        <w:div w:id="2030792503">
          <w:marLeft w:val="0"/>
          <w:marRight w:val="0"/>
          <w:marTop w:val="0"/>
          <w:marBottom w:val="0"/>
          <w:divBdr>
            <w:top w:val="none" w:sz="0" w:space="0" w:color="auto"/>
            <w:left w:val="none" w:sz="0" w:space="0" w:color="auto"/>
            <w:bottom w:val="none" w:sz="0" w:space="0" w:color="auto"/>
            <w:right w:val="none" w:sz="0" w:space="0" w:color="auto"/>
          </w:divBdr>
        </w:div>
        <w:div w:id="2037925431">
          <w:marLeft w:val="0"/>
          <w:marRight w:val="0"/>
          <w:marTop w:val="0"/>
          <w:marBottom w:val="0"/>
          <w:divBdr>
            <w:top w:val="none" w:sz="0" w:space="0" w:color="auto"/>
            <w:left w:val="none" w:sz="0" w:space="0" w:color="auto"/>
            <w:bottom w:val="none" w:sz="0" w:space="0" w:color="auto"/>
            <w:right w:val="none" w:sz="0" w:space="0" w:color="auto"/>
          </w:divBdr>
        </w:div>
        <w:div w:id="2038190478">
          <w:marLeft w:val="0"/>
          <w:marRight w:val="0"/>
          <w:marTop w:val="0"/>
          <w:marBottom w:val="0"/>
          <w:divBdr>
            <w:top w:val="none" w:sz="0" w:space="0" w:color="auto"/>
            <w:left w:val="none" w:sz="0" w:space="0" w:color="auto"/>
            <w:bottom w:val="none" w:sz="0" w:space="0" w:color="auto"/>
            <w:right w:val="none" w:sz="0" w:space="0" w:color="auto"/>
          </w:divBdr>
        </w:div>
        <w:div w:id="2038314707">
          <w:marLeft w:val="0"/>
          <w:marRight w:val="0"/>
          <w:marTop w:val="0"/>
          <w:marBottom w:val="0"/>
          <w:divBdr>
            <w:top w:val="none" w:sz="0" w:space="0" w:color="auto"/>
            <w:left w:val="none" w:sz="0" w:space="0" w:color="auto"/>
            <w:bottom w:val="none" w:sz="0" w:space="0" w:color="auto"/>
            <w:right w:val="none" w:sz="0" w:space="0" w:color="auto"/>
          </w:divBdr>
        </w:div>
        <w:div w:id="2077893831">
          <w:marLeft w:val="0"/>
          <w:marRight w:val="0"/>
          <w:marTop w:val="0"/>
          <w:marBottom w:val="0"/>
          <w:divBdr>
            <w:top w:val="none" w:sz="0" w:space="0" w:color="auto"/>
            <w:left w:val="none" w:sz="0" w:space="0" w:color="auto"/>
            <w:bottom w:val="none" w:sz="0" w:space="0" w:color="auto"/>
            <w:right w:val="none" w:sz="0" w:space="0" w:color="auto"/>
          </w:divBdr>
        </w:div>
        <w:div w:id="2082362165">
          <w:marLeft w:val="0"/>
          <w:marRight w:val="0"/>
          <w:marTop w:val="0"/>
          <w:marBottom w:val="0"/>
          <w:divBdr>
            <w:top w:val="none" w:sz="0" w:space="0" w:color="auto"/>
            <w:left w:val="none" w:sz="0" w:space="0" w:color="auto"/>
            <w:bottom w:val="none" w:sz="0" w:space="0" w:color="auto"/>
            <w:right w:val="none" w:sz="0" w:space="0" w:color="auto"/>
          </w:divBdr>
        </w:div>
      </w:divsChild>
    </w:div>
    <w:div w:id="660933538">
      <w:bodyDiv w:val="1"/>
      <w:marLeft w:val="0"/>
      <w:marRight w:val="0"/>
      <w:marTop w:val="0"/>
      <w:marBottom w:val="0"/>
      <w:divBdr>
        <w:top w:val="none" w:sz="0" w:space="0" w:color="auto"/>
        <w:left w:val="none" w:sz="0" w:space="0" w:color="auto"/>
        <w:bottom w:val="none" w:sz="0" w:space="0" w:color="auto"/>
        <w:right w:val="none" w:sz="0" w:space="0" w:color="auto"/>
      </w:divBdr>
    </w:div>
    <w:div w:id="667446026">
      <w:bodyDiv w:val="1"/>
      <w:marLeft w:val="0"/>
      <w:marRight w:val="0"/>
      <w:marTop w:val="0"/>
      <w:marBottom w:val="0"/>
      <w:divBdr>
        <w:top w:val="none" w:sz="0" w:space="0" w:color="auto"/>
        <w:left w:val="none" w:sz="0" w:space="0" w:color="auto"/>
        <w:bottom w:val="none" w:sz="0" w:space="0" w:color="auto"/>
        <w:right w:val="none" w:sz="0" w:space="0" w:color="auto"/>
      </w:divBdr>
    </w:div>
    <w:div w:id="677776263">
      <w:bodyDiv w:val="1"/>
      <w:marLeft w:val="0"/>
      <w:marRight w:val="0"/>
      <w:marTop w:val="0"/>
      <w:marBottom w:val="0"/>
      <w:divBdr>
        <w:top w:val="none" w:sz="0" w:space="0" w:color="auto"/>
        <w:left w:val="none" w:sz="0" w:space="0" w:color="auto"/>
        <w:bottom w:val="none" w:sz="0" w:space="0" w:color="auto"/>
        <w:right w:val="none" w:sz="0" w:space="0" w:color="auto"/>
      </w:divBdr>
    </w:div>
    <w:div w:id="688333618">
      <w:bodyDiv w:val="1"/>
      <w:marLeft w:val="0"/>
      <w:marRight w:val="0"/>
      <w:marTop w:val="0"/>
      <w:marBottom w:val="0"/>
      <w:divBdr>
        <w:top w:val="none" w:sz="0" w:space="0" w:color="auto"/>
        <w:left w:val="none" w:sz="0" w:space="0" w:color="auto"/>
        <w:bottom w:val="none" w:sz="0" w:space="0" w:color="auto"/>
        <w:right w:val="none" w:sz="0" w:space="0" w:color="auto"/>
      </w:divBdr>
    </w:div>
    <w:div w:id="697047001">
      <w:bodyDiv w:val="1"/>
      <w:marLeft w:val="0"/>
      <w:marRight w:val="0"/>
      <w:marTop w:val="0"/>
      <w:marBottom w:val="0"/>
      <w:divBdr>
        <w:top w:val="none" w:sz="0" w:space="0" w:color="auto"/>
        <w:left w:val="none" w:sz="0" w:space="0" w:color="auto"/>
        <w:bottom w:val="none" w:sz="0" w:space="0" w:color="auto"/>
        <w:right w:val="none" w:sz="0" w:space="0" w:color="auto"/>
      </w:divBdr>
    </w:div>
    <w:div w:id="725565304">
      <w:bodyDiv w:val="1"/>
      <w:marLeft w:val="0"/>
      <w:marRight w:val="0"/>
      <w:marTop w:val="0"/>
      <w:marBottom w:val="0"/>
      <w:divBdr>
        <w:top w:val="none" w:sz="0" w:space="0" w:color="auto"/>
        <w:left w:val="none" w:sz="0" w:space="0" w:color="auto"/>
        <w:bottom w:val="none" w:sz="0" w:space="0" w:color="auto"/>
        <w:right w:val="none" w:sz="0" w:space="0" w:color="auto"/>
      </w:divBdr>
    </w:div>
    <w:div w:id="827356191">
      <w:bodyDiv w:val="1"/>
      <w:marLeft w:val="0"/>
      <w:marRight w:val="0"/>
      <w:marTop w:val="0"/>
      <w:marBottom w:val="0"/>
      <w:divBdr>
        <w:top w:val="none" w:sz="0" w:space="0" w:color="auto"/>
        <w:left w:val="none" w:sz="0" w:space="0" w:color="auto"/>
        <w:bottom w:val="none" w:sz="0" w:space="0" w:color="auto"/>
        <w:right w:val="none" w:sz="0" w:space="0" w:color="auto"/>
      </w:divBdr>
    </w:div>
    <w:div w:id="830487772">
      <w:bodyDiv w:val="1"/>
      <w:marLeft w:val="0"/>
      <w:marRight w:val="0"/>
      <w:marTop w:val="0"/>
      <w:marBottom w:val="0"/>
      <w:divBdr>
        <w:top w:val="none" w:sz="0" w:space="0" w:color="auto"/>
        <w:left w:val="none" w:sz="0" w:space="0" w:color="auto"/>
        <w:bottom w:val="none" w:sz="0" w:space="0" w:color="auto"/>
        <w:right w:val="none" w:sz="0" w:space="0" w:color="auto"/>
      </w:divBdr>
    </w:div>
    <w:div w:id="831214792">
      <w:bodyDiv w:val="1"/>
      <w:marLeft w:val="0"/>
      <w:marRight w:val="0"/>
      <w:marTop w:val="0"/>
      <w:marBottom w:val="0"/>
      <w:divBdr>
        <w:top w:val="none" w:sz="0" w:space="0" w:color="auto"/>
        <w:left w:val="none" w:sz="0" w:space="0" w:color="auto"/>
        <w:bottom w:val="none" w:sz="0" w:space="0" w:color="auto"/>
        <w:right w:val="none" w:sz="0" w:space="0" w:color="auto"/>
      </w:divBdr>
    </w:div>
    <w:div w:id="832186496">
      <w:bodyDiv w:val="1"/>
      <w:marLeft w:val="0"/>
      <w:marRight w:val="0"/>
      <w:marTop w:val="0"/>
      <w:marBottom w:val="0"/>
      <w:divBdr>
        <w:top w:val="none" w:sz="0" w:space="0" w:color="auto"/>
        <w:left w:val="none" w:sz="0" w:space="0" w:color="auto"/>
        <w:bottom w:val="none" w:sz="0" w:space="0" w:color="auto"/>
        <w:right w:val="none" w:sz="0" w:space="0" w:color="auto"/>
      </w:divBdr>
    </w:div>
    <w:div w:id="866021015">
      <w:bodyDiv w:val="1"/>
      <w:marLeft w:val="0"/>
      <w:marRight w:val="0"/>
      <w:marTop w:val="0"/>
      <w:marBottom w:val="0"/>
      <w:divBdr>
        <w:top w:val="none" w:sz="0" w:space="0" w:color="auto"/>
        <w:left w:val="none" w:sz="0" w:space="0" w:color="auto"/>
        <w:bottom w:val="none" w:sz="0" w:space="0" w:color="auto"/>
        <w:right w:val="none" w:sz="0" w:space="0" w:color="auto"/>
      </w:divBdr>
    </w:div>
    <w:div w:id="887034818">
      <w:bodyDiv w:val="1"/>
      <w:marLeft w:val="0"/>
      <w:marRight w:val="0"/>
      <w:marTop w:val="0"/>
      <w:marBottom w:val="0"/>
      <w:divBdr>
        <w:top w:val="none" w:sz="0" w:space="0" w:color="auto"/>
        <w:left w:val="none" w:sz="0" w:space="0" w:color="auto"/>
        <w:bottom w:val="none" w:sz="0" w:space="0" w:color="auto"/>
        <w:right w:val="none" w:sz="0" w:space="0" w:color="auto"/>
      </w:divBdr>
    </w:div>
    <w:div w:id="904795999">
      <w:bodyDiv w:val="1"/>
      <w:marLeft w:val="0"/>
      <w:marRight w:val="0"/>
      <w:marTop w:val="0"/>
      <w:marBottom w:val="0"/>
      <w:divBdr>
        <w:top w:val="none" w:sz="0" w:space="0" w:color="auto"/>
        <w:left w:val="none" w:sz="0" w:space="0" w:color="auto"/>
        <w:bottom w:val="none" w:sz="0" w:space="0" w:color="auto"/>
        <w:right w:val="none" w:sz="0" w:space="0" w:color="auto"/>
      </w:divBdr>
    </w:div>
    <w:div w:id="923493989">
      <w:bodyDiv w:val="1"/>
      <w:marLeft w:val="0"/>
      <w:marRight w:val="0"/>
      <w:marTop w:val="0"/>
      <w:marBottom w:val="0"/>
      <w:divBdr>
        <w:top w:val="none" w:sz="0" w:space="0" w:color="auto"/>
        <w:left w:val="none" w:sz="0" w:space="0" w:color="auto"/>
        <w:bottom w:val="none" w:sz="0" w:space="0" w:color="auto"/>
        <w:right w:val="none" w:sz="0" w:space="0" w:color="auto"/>
      </w:divBdr>
    </w:div>
    <w:div w:id="932012436">
      <w:bodyDiv w:val="1"/>
      <w:marLeft w:val="0"/>
      <w:marRight w:val="0"/>
      <w:marTop w:val="0"/>
      <w:marBottom w:val="0"/>
      <w:divBdr>
        <w:top w:val="none" w:sz="0" w:space="0" w:color="auto"/>
        <w:left w:val="none" w:sz="0" w:space="0" w:color="auto"/>
        <w:bottom w:val="none" w:sz="0" w:space="0" w:color="auto"/>
        <w:right w:val="none" w:sz="0" w:space="0" w:color="auto"/>
      </w:divBdr>
    </w:div>
    <w:div w:id="932276213">
      <w:bodyDiv w:val="1"/>
      <w:marLeft w:val="0"/>
      <w:marRight w:val="0"/>
      <w:marTop w:val="0"/>
      <w:marBottom w:val="0"/>
      <w:divBdr>
        <w:top w:val="none" w:sz="0" w:space="0" w:color="auto"/>
        <w:left w:val="none" w:sz="0" w:space="0" w:color="auto"/>
        <w:bottom w:val="none" w:sz="0" w:space="0" w:color="auto"/>
        <w:right w:val="none" w:sz="0" w:space="0" w:color="auto"/>
      </w:divBdr>
    </w:div>
    <w:div w:id="937060616">
      <w:bodyDiv w:val="1"/>
      <w:marLeft w:val="0"/>
      <w:marRight w:val="0"/>
      <w:marTop w:val="0"/>
      <w:marBottom w:val="0"/>
      <w:divBdr>
        <w:top w:val="none" w:sz="0" w:space="0" w:color="auto"/>
        <w:left w:val="none" w:sz="0" w:space="0" w:color="auto"/>
        <w:bottom w:val="none" w:sz="0" w:space="0" w:color="auto"/>
        <w:right w:val="none" w:sz="0" w:space="0" w:color="auto"/>
      </w:divBdr>
    </w:div>
    <w:div w:id="938835780">
      <w:bodyDiv w:val="1"/>
      <w:marLeft w:val="0"/>
      <w:marRight w:val="0"/>
      <w:marTop w:val="0"/>
      <w:marBottom w:val="0"/>
      <w:divBdr>
        <w:top w:val="none" w:sz="0" w:space="0" w:color="auto"/>
        <w:left w:val="none" w:sz="0" w:space="0" w:color="auto"/>
        <w:bottom w:val="none" w:sz="0" w:space="0" w:color="auto"/>
        <w:right w:val="none" w:sz="0" w:space="0" w:color="auto"/>
      </w:divBdr>
    </w:div>
    <w:div w:id="941107146">
      <w:bodyDiv w:val="1"/>
      <w:marLeft w:val="0"/>
      <w:marRight w:val="0"/>
      <w:marTop w:val="0"/>
      <w:marBottom w:val="0"/>
      <w:divBdr>
        <w:top w:val="none" w:sz="0" w:space="0" w:color="auto"/>
        <w:left w:val="none" w:sz="0" w:space="0" w:color="auto"/>
        <w:bottom w:val="none" w:sz="0" w:space="0" w:color="auto"/>
        <w:right w:val="none" w:sz="0" w:space="0" w:color="auto"/>
      </w:divBdr>
      <w:divsChild>
        <w:div w:id="666907272">
          <w:marLeft w:val="0"/>
          <w:marRight w:val="0"/>
          <w:marTop w:val="0"/>
          <w:marBottom w:val="0"/>
          <w:divBdr>
            <w:top w:val="none" w:sz="0" w:space="0" w:color="auto"/>
            <w:left w:val="none" w:sz="0" w:space="0" w:color="auto"/>
            <w:bottom w:val="none" w:sz="0" w:space="0" w:color="auto"/>
            <w:right w:val="none" w:sz="0" w:space="0" w:color="auto"/>
          </w:divBdr>
        </w:div>
        <w:div w:id="761099383">
          <w:marLeft w:val="0"/>
          <w:marRight w:val="0"/>
          <w:marTop w:val="0"/>
          <w:marBottom w:val="0"/>
          <w:divBdr>
            <w:top w:val="none" w:sz="0" w:space="0" w:color="auto"/>
            <w:left w:val="none" w:sz="0" w:space="0" w:color="auto"/>
            <w:bottom w:val="none" w:sz="0" w:space="0" w:color="auto"/>
            <w:right w:val="none" w:sz="0" w:space="0" w:color="auto"/>
          </w:divBdr>
        </w:div>
        <w:div w:id="858275522">
          <w:marLeft w:val="0"/>
          <w:marRight w:val="0"/>
          <w:marTop w:val="0"/>
          <w:marBottom w:val="0"/>
          <w:divBdr>
            <w:top w:val="none" w:sz="0" w:space="0" w:color="auto"/>
            <w:left w:val="none" w:sz="0" w:space="0" w:color="auto"/>
            <w:bottom w:val="none" w:sz="0" w:space="0" w:color="auto"/>
            <w:right w:val="none" w:sz="0" w:space="0" w:color="auto"/>
          </w:divBdr>
        </w:div>
        <w:div w:id="1017998425">
          <w:marLeft w:val="0"/>
          <w:marRight w:val="0"/>
          <w:marTop w:val="0"/>
          <w:marBottom w:val="0"/>
          <w:divBdr>
            <w:top w:val="none" w:sz="0" w:space="0" w:color="auto"/>
            <w:left w:val="none" w:sz="0" w:space="0" w:color="auto"/>
            <w:bottom w:val="none" w:sz="0" w:space="0" w:color="auto"/>
            <w:right w:val="none" w:sz="0" w:space="0" w:color="auto"/>
          </w:divBdr>
        </w:div>
        <w:div w:id="1151870153">
          <w:marLeft w:val="0"/>
          <w:marRight w:val="0"/>
          <w:marTop w:val="0"/>
          <w:marBottom w:val="0"/>
          <w:divBdr>
            <w:top w:val="none" w:sz="0" w:space="0" w:color="auto"/>
            <w:left w:val="none" w:sz="0" w:space="0" w:color="auto"/>
            <w:bottom w:val="none" w:sz="0" w:space="0" w:color="auto"/>
            <w:right w:val="none" w:sz="0" w:space="0" w:color="auto"/>
          </w:divBdr>
        </w:div>
        <w:div w:id="1371153161">
          <w:marLeft w:val="0"/>
          <w:marRight w:val="0"/>
          <w:marTop w:val="0"/>
          <w:marBottom w:val="0"/>
          <w:divBdr>
            <w:top w:val="none" w:sz="0" w:space="0" w:color="auto"/>
            <w:left w:val="none" w:sz="0" w:space="0" w:color="auto"/>
            <w:bottom w:val="none" w:sz="0" w:space="0" w:color="auto"/>
            <w:right w:val="none" w:sz="0" w:space="0" w:color="auto"/>
          </w:divBdr>
        </w:div>
      </w:divsChild>
    </w:div>
    <w:div w:id="941257344">
      <w:bodyDiv w:val="1"/>
      <w:marLeft w:val="0"/>
      <w:marRight w:val="0"/>
      <w:marTop w:val="0"/>
      <w:marBottom w:val="0"/>
      <w:divBdr>
        <w:top w:val="none" w:sz="0" w:space="0" w:color="auto"/>
        <w:left w:val="none" w:sz="0" w:space="0" w:color="auto"/>
        <w:bottom w:val="none" w:sz="0" w:space="0" w:color="auto"/>
        <w:right w:val="none" w:sz="0" w:space="0" w:color="auto"/>
      </w:divBdr>
    </w:div>
    <w:div w:id="1046754100">
      <w:bodyDiv w:val="1"/>
      <w:marLeft w:val="0"/>
      <w:marRight w:val="0"/>
      <w:marTop w:val="0"/>
      <w:marBottom w:val="0"/>
      <w:divBdr>
        <w:top w:val="none" w:sz="0" w:space="0" w:color="auto"/>
        <w:left w:val="none" w:sz="0" w:space="0" w:color="auto"/>
        <w:bottom w:val="none" w:sz="0" w:space="0" w:color="auto"/>
        <w:right w:val="none" w:sz="0" w:space="0" w:color="auto"/>
      </w:divBdr>
    </w:div>
    <w:div w:id="1065449304">
      <w:bodyDiv w:val="1"/>
      <w:marLeft w:val="0"/>
      <w:marRight w:val="0"/>
      <w:marTop w:val="0"/>
      <w:marBottom w:val="0"/>
      <w:divBdr>
        <w:top w:val="none" w:sz="0" w:space="0" w:color="auto"/>
        <w:left w:val="none" w:sz="0" w:space="0" w:color="auto"/>
        <w:bottom w:val="none" w:sz="0" w:space="0" w:color="auto"/>
        <w:right w:val="none" w:sz="0" w:space="0" w:color="auto"/>
      </w:divBdr>
    </w:div>
    <w:div w:id="1082410331">
      <w:bodyDiv w:val="1"/>
      <w:marLeft w:val="0"/>
      <w:marRight w:val="0"/>
      <w:marTop w:val="0"/>
      <w:marBottom w:val="0"/>
      <w:divBdr>
        <w:top w:val="none" w:sz="0" w:space="0" w:color="auto"/>
        <w:left w:val="none" w:sz="0" w:space="0" w:color="auto"/>
        <w:bottom w:val="none" w:sz="0" w:space="0" w:color="auto"/>
        <w:right w:val="none" w:sz="0" w:space="0" w:color="auto"/>
      </w:divBdr>
    </w:div>
    <w:div w:id="1118836347">
      <w:bodyDiv w:val="1"/>
      <w:marLeft w:val="0"/>
      <w:marRight w:val="0"/>
      <w:marTop w:val="0"/>
      <w:marBottom w:val="0"/>
      <w:divBdr>
        <w:top w:val="none" w:sz="0" w:space="0" w:color="auto"/>
        <w:left w:val="none" w:sz="0" w:space="0" w:color="auto"/>
        <w:bottom w:val="none" w:sz="0" w:space="0" w:color="auto"/>
        <w:right w:val="none" w:sz="0" w:space="0" w:color="auto"/>
      </w:divBdr>
    </w:div>
    <w:div w:id="1143886894">
      <w:bodyDiv w:val="1"/>
      <w:marLeft w:val="0"/>
      <w:marRight w:val="0"/>
      <w:marTop w:val="0"/>
      <w:marBottom w:val="0"/>
      <w:divBdr>
        <w:top w:val="none" w:sz="0" w:space="0" w:color="auto"/>
        <w:left w:val="none" w:sz="0" w:space="0" w:color="auto"/>
        <w:bottom w:val="none" w:sz="0" w:space="0" w:color="auto"/>
        <w:right w:val="none" w:sz="0" w:space="0" w:color="auto"/>
      </w:divBdr>
    </w:div>
    <w:div w:id="1151796288">
      <w:bodyDiv w:val="1"/>
      <w:marLeft w:val="0"/>
      <w:marRight w:val="0"/>
      <w:marTop w:val="0"/>
      <w:marBottom w:val="0"/>
      <w:divBdr>
        <w:top w:val="none" w:sz="0" w:space="0" w:color="auto"/>
        <w:left w:val="none" w:sz="0" w:space="0" w:color="auto"/>
        <w:bottom w:val="none" w:sz="0" w:space="0" w:color="auto"/>
        <w:right w:val="none" w:sz="0" w:space="0" w:color="auto"/>
      </w:divBdr>
    </w:div>
    <w:div w:id="1186023349">
      <w:bodyDiv w:val="1"/>
      <w:marLeft w:val="0"/>
      <w:marRight w:val="0"/>
      <w:marTop w:val="0"/>
      <w:marBottom w:val="0"/>
      <w:divBdr>
        <w:top w:val="none" w:sz="0" w:space="0" w:color="auto"/>
        <w:left w:val="none" w:sz="0" w:space="0" w:color="auto"/>
        <w:bottom w:val="none" w:sz="0" w:space="0" w:color="auto"/>
        <w:right w:val="none" w:sz="0" w:space="0" w:color="auto"/>
      </w:divBdr>
    </w:div>
    <w:div w:id="1193031377">
      <w:bodyDiv w:val="1"/>
      <w:marLeft w:val="0"/>
      <w:marRight w:val="0"/>
      <w:marTop w:val="0"/>
      <w:marBottom w:val="0"/>
      <w:divBdr>
        <w:top w:val="none" w:sz="0" w:space="0" w:color="auto"/>
        <w:left w:val="none" w:sz="0" w:space="0" w:color="auto"/>
        <w:bottom w:val="none" w:sz="0" w:space="0" w:color="auto"/>
        <w:right w:val="none" w:sz="0" w:space="0" w:color="auto"/>
      </w:divBdr>
    </w:div>
    <w:div w:id="1253008014">
      <w:bodyDiv w:val="1"/>
      <w:marLeft w:val="0"/>
      <w:marRight w:val="0"/>
      <w:marTop w:val="0"/>
      <w:marBottom w:val="0"/>
      <w:divBdr>
        <w:top w:val="none" w:sz="0" w:space="0" w:color="auto"/>
        <w:left w:val="none" w:sz="0" w:space="0" w:color="auto"/>
        <w:bottom w:val="none" w:sz="0" w:space="0" w:color="auto"/>
        <w:right w:val="none" w:sz="0" w:space="0" w:color="auto"/>
      </w:divBdr>
    </w:div>
    <w:div w:id="1259407384">
      <w:bodyDiv w:val="1"/>
      <w:marLeft w:val="0"/>
      <w:marRight w:val="0"/>
      <w:marTop w:val="0"/>
      <w:marBottom w:val="0"/>
      <w:divBdr>
        <w:top w:val="none" w:sz="0" w:space="0" w:color="auto"/>
        <w:left w:val="none" w:sz="0" w:space="0" w:color="auto"/>
        <w:bottom w:val="none" w:sz="0" w:space="0" w:color="auto"/>
        <w:right w:val="none" w:sz="0" w:space="0" w:color="auto"/>
      </w:divBdr>
    </w:div>
    <w:div w:id="1305968208">
      <w:bodyDiv w:val="1"/>
      <w:marLeft w:val="0"/>
      <w:marRight w:val="0"/>
      <w:marTop w:val="0"/>
      <w:marBottom w:val="0"/>
      <w:divBdr>
        <w:top w:val="none" w:sz="0" w:space="0" w:color="auto"/>
        <w:left w:val="none" w:sz="0" w:space="0" w:color="auto"/>
        <w:bottom w:val="none" w:sz="0" w:space="0" w:color="auto"/>
        <w:right w:val="none" w:sz="0" w:space="0" w:color="auto"/>
      </w:divBdr>
    </w:div>
    <w:div w:id="1316643739">
      <w:bodyDiv w:val="1"/>
      <w:marLeft w:val="0"/>
      <w:marRight w:val="0"/>
      <w:marTop w:val="0"/>
      <w:marBottom w:val="0"/>
      <w:divBdr>
        <w:top w:val="none" w:sz="0" w:space="0" w:color="auto"/>
        <w:left w:val="none" w:sz="0" w:space="0" w:color="auto"/>
        <w:bottom w:val="none" w:sz="0" w:space="0" w:color="auto"/>
        <w:right w:val="none" w:sz="0" w:space="0" w:color="auto"/>
      </w:divBdr>
    </w:div>
    <w:div w:id="1333753278">
      <w:bodyDiv w:val="1"/>
      <w:marLeft w:val="0"/>
      <w:marRight w:val="0"/>
      <w:marTop w:val="0"/>
      <w:marBottom w:val="0"/>
      <w:divBdr>
        <w:top w:val="none" w:sz="0" w:space="0" w:color="auto"/>
        <w:left w:val="none" w:sz="0" w:space="0" w:color="auto"/>
        <w:bottom w:val="none" w:sz="0" w:space="0" w:color="auto"/>
        <w:right w:val="none" w:sz="0" w:space="0" w:color="auto"/>
      </w:divBdr>
      <w:divsChild>
        <w:div w:id="8483261">
          <w:marLeft w:val="0"/>
          <w:marRight w:val="0"/>
          <w:marTop w:val="0"/>
          <w:marBottom w:val="0"/>
          <w:divBdr>
            <w:top w:val="none" w:sz="0" w:space="0" w:color="auto"/>
            <w:left w:val="none" w:sz="0" w:space="0" w:color="auto"/>
            <w:bottom w:val="none" w:sz="0" w:space="0" w:color="auto"/>
            <w:right w:val="none" w:sz="0" w:space="0" w:color="auto"/>
          </w:divBdr>
        </w:div>
        <w:div w:id="36858647">
          <w:marLeft w:val="0"/>
          <w:marRight w:val="0"/>
          <w:marTop w:val="0"/>
          <w:marBottom w:val="0"/>
          <w:divBdr>
            <w:top w:val="none" w:sz="0" w:space="0" w:color="auto"/>
            <w:left w:val="none" w:sz="0" w:space="0" w:color="auto"/>
            <w:bottom w:val="none" w:sz="0" w:space="0" w:color="auto"/>
            <w:right w:val="none" w:sz="0" w:space="0" w:color="auto"/>
          </w:divBdr>
        </w:div>
        <w:div w:id="40834901">
          <w:marLeft w:val="0"/>
          <w:marRight w:val="0"/>
          <w:marTop w:val="0"/>
          <w:marBottom w:val="0"/>
          <w:divBdr>
            <w:top w:val="none" w:sz="0" w:space="0" w:color="auto"/>
            <w:left w:val="none" w:sz="0" w:space="0" w:color="auto"/>
            <w:bottom w:val="none" w:sz="0" w:space="0" w:color="auto"/>
            <w:right w:val="none" w:sz="0" w:space="0" w:color="auto"/>
          </w:divBdr>
        </w:div>
        <w:div w:id="48117539">
          <w:marLeft w:val="0"/>
          <w:marRight w:val="0"/>
          <w:marTop w:val="0"/>
          <w:marBottom w:val="0"/>
          <w:divBdr>
            <w:top w:val="none" w:sz="0" w:space="0" w:color="auto"/>
            <w:left w:val="none" w:sz="0" w:space="0" w:color="auto"/>
            <w:bottom w:val="none" w:sz="0" w:space="0" w:color="auto"/>
            <w:right w:val="none" w:sz="0" w:space="0" w:color="auto"/>
          </w:divBdr>
        </w:div>
        <w:div w:id="87164630">
          <w:marLeft w:val="0"/>
          <w:marRight w:val="0"/>
          <w:marTop w:val="0"/>
          <w:marBottom w:val="0"/>
          <w:divBdr>
            <w:top w:val="none" w:sz="0" w:space="0" w:color="auto"/>
            <w:left w:val="none" w:sz="0" w:space="0" w:color="auto"/>
            <w:bottom w:val="none" w:sz="0" w:space="0" w:color="auto"/>
            <w:right w:val="none" w:sz="0" w:space="0" w:color="auto"/>
          </w:divBdr>
        </w:div>
        <w:div w:id="87777068">
          <w:marLeft w:val="0"/>
          <w:marRight w:val="0"/>
          <w:marTop w:val="0"/>
          <w:marBottom w:val="0"/>
          <w:divBdr>
            <w:top w:val="none" w:sz="0" w:space="0" w:color="auto"/>
            <w:left w:val="none" w:sz="0" w:space="0" w:color="auto"/>
            <w:bottom w:val="none" w:sz="0" w:space="0" w:color="auto"/>
            <w:right w:val="none" w:sz="0" w:space="0" w:color="auto"/>
          </w:divBdr>
        </w:div>
        <w:div w:id="114761376">
          <w:marLeft w:val="0"/>
          <w:marRight w:val="0"/>
          <w:marTop w:val="0"/>
          <w:marBottom w:val="0"/>
          <w:divBdr>
            <w:top w:val="none" w:sz="0" w:space="0" w:color="auto"/>
            <w:left w:val="none" w:sz="0" w:space="0" w:color="auto"/>
            <w:bottom w:val="none" w:sz="0" w:space="0" w:color="auto"/>
            <w:right w:val="none" w:sz="0" w:space="0" w:color="auto"/>
          </w:divBdr>
        </w:div>
        <w:div w:id="117341578">
          <w:marLeft w:val="0"/>
          <w:marRight w:val="0"/>
          <w:marTop w:val="0"/>
          <w:marBottom w:val="0"/>
          <w:divBdr>
            <w:top w:val="none" w:sz="0" w:space="0" w:color="auto"/>
            <w:left w:val="none" w:sz="0" w:space="0" w:color="auto"/>
            <w:bottom w:val="none" w:sz="0" w:space="0" w:color="auto"/>
            <w:right w:val="none" w:sz="0" w:space="0" w:color="auto"/>
          </w:divBdr>
        </w:div>
        <w:div w:id="157887035">
          <w:marLeft w:val="0"/>
          <w:marRight w:val="0"/>
          <w:marTop w:val="0"/>
          <w:marBottom w:val="0"/>
          <w:divBdr>
            <w:top w:val="none" w:sz="0" w:space="0" w:color="auto"/>
            <w:left w:val="none" w:sz="0" w:space="0" w:color="auto"/>
            <w:bottom w:val="none" w:sz="0" w:space="0" w:color="auto"/>
            <w:right w:val="none" w:sz="0" w:space="0" w:color="auto"/>
          </w:divBdr>
        </w:div>
        <w:div w:id="167252290">
          <w:marLeft w:val="0"/>
          <w:marRight w:val="0"/>
          <w:marTop w:val="0"/>
          <w:marBottom w:val="0"/>
          <w:divBdr>
            <w:top w:val="none" w:sz="0" w:space="0" w:color="auto"/>
            <w:left w:val="none" w:sz="0" w:space="0" w:color="auto"/>
            <w:bottom w:val="none" w:sz="0" w:space="0" w:color="auto"/>
            <w:right w:val="none" w:sz="0" w:space="0" w:color="auto"/>
          </w:divBdr>
        </w:div>
        <w:div w:id="193421918">
          <w:marLeft w:val="0"/>
          <w:marRight w:val="0"/>
          <w:marTop w:val="0"/>
          <w:marBottom w:val="0"/>
          <w:divBdr>
            <w:top w:val="none" w:sz="0" w:space="0" w:color="auto"/>
            <w:left w:val="none" w:sz="0" w:space="0" w:color="auto"/>
            <w:bottom w:val="none" w:sz="0" w:space="0" w:color="auto"/>
            <w:right w:val="none" w:sz="0" w:space="0" w:color="auto"/>
          </w:divBdr>
        </w:div>
        <w:div w:id="294485554">
          <w:marLeft w:val="0"/>
          <w:marRight w:val="0"/>
          <w:marTop w:val="0"/>
          <w:marBottom w:val="0"/>
          <w:divBdr>
            <w:top w:val="none" w:sz="0" w:space="0" w:color="auto"/>
            <w:left w:val="none" w:sz="0" w:space="0" w:color="auto"/>
            <w:bottom w:val="none" w:sz="0" w:space="0" w:color="auto"/>
            <w:right w:val="none" w:sz="0" w:space="0" w:color="auto"/>
          </w:divBdr>
        </w:div>
        <w:div w:id="295527558">
          <w:marLeft w:val="0"/>
          <w:marRight w:val="0"/>
          <w:marTop w:val="0"/>
          <w:marBottom w:val="0"/>
          <w:divBdr>
            <w:top w:val="none" w:sz="0" w:space="0" w:color="auto"/>
            <w:left w:val="none" w:sz="0" w:space="0" w:color="auto"/>
            <w:bottom w:val="none" w:sz="0" w:space="0" w:color="auto"/>
            <w:right w:val="none" w:sz="0" w:space="0" w:color="auto"/>
          </w:divBdr>
        </w:div>
        <w:div w:id="296254259">
          <w:marLeft w:val="0"/>
          <w:marRight w:val="0"/>
          <w:marTop w:val="0"/>
          <w:marBottom w:val="0"/>
          <w:divBdr>
            <w:top w:val="none" w:sz="0" w:space="0" w:color="auto"/>
            <w:left w:val="none" w:sz="0" w:space="0" w:color="auto"/>
            <w:bottom w:val="none" w:sz="0" w:space="0" w:color="auto"/>
            <w:right w:val="none" w:sz="0" w:space="0" w:color="auto"/>
          </w:divBdr>
        </w:div>
        <w:div w:id="305361612">
          <w:marLeft w:val="0"/>
          <w:marRight w:val="0"/>
          <w:marTop w:val="0"/>
          <w:marBottom w:val="0"/>
          <w:divBdr>
            <w:top w:val="none" w:sz="0" w:space="0" w:color="auto"/>
            <w:left w:val="none" w:sz="0" w:space="0" w:color="auto"/>
            <w:bottom w:val="none" w:sz="0" w:space="0" w:color="auto"/>
            <w:right w:val="none" w:sz="0" w:space="0" w:color="auto"/>
          </w:divBdr>
        </w:div>
        <w:div w:id="308680505">
          <w:marLeft w:val="0"/>
          <w:marRight w:val="0"/>
          <w:marTop w:val="0"/>
          <w:marBottom w:val="0"/>
          <w:divBdr>
            <w:top w:val="none" w:sz="0" w:space="0" w:color="auto"/>
            <w:left w:val="none" w:sz="0" w:space="0" w:color="auto"/>
            <w:bottom w:val="none" w:sz="0" w:space="0" w:color="auto"/>
            <w:right w:val="none" w:sz="0" w:space="0" w:color="auto"/>
          </w:divBdr>
        </w:div>
        <w:div w:id="360711916">
          <w:marLeft w:val="0"/>
          <w:marRight w:val="0"/>
          <w:marTop w:val="0"/>
          <w:marBottom w:val="0"/>
          <w:divBdr>
            <w:top w:val="none" w:sz="0" w:space="0" w:color="auto"/>
            <w:left w:val="none" w:sz="0" w:space="0" w:color="auto"/>
            <w:bottom w:val="none" w:sz="0" w:space="0" w:color="auto"/>
            <w:right w:val="none" w:sz="0" w:space="0" w:color="auto"/>
          </w:divBdr>
        </w:div>
        <w:div w:id="455682831">
          <w:marLeft w:val="0"/>
          <w:marRight w:val="0"/>
          <w:marTop w:val="0"/>
          <w:marBottom w:val="0"/>
          <w:divBdr>
            <w:top w:val="none" w:sz="0" w:space="0" w:color="auto"/>
            <w:left w:val="none" w:sz="0" w:space="0" w:color="auto"/>
            <w:bottom w:val="none" w:sz="0" w:space="0" w:color="auto"/>
            <w:right w:val="none" w:sz="0" w:space="0" w:color="auto"/>
          </w:divBdr>
        </w:div>
        <w:div w:id="484736377">
          <w:marLeft w:val="0"/>
          <w:marRight w:val="0"/>
          <w:marTop w:val="0"/>
          <w:marBottom w:val="0"/>
          <w:divBdr>
            <w:top w:val="none" w:sz="0" w:space="0" w:color="auto"/>
            <w:left w:val="none" w:sz="0" w:space="0" w:color="auto"/>
            <w:bottom w:val="none" w:sz="0" w:space="0" w:color="auto"/>
            <w:right w:val="none" w:sz="0" w:space="0" w:color="auto"/>
          </w:divBdr>
        </w:div>
        <w:div w:id="492182775">
          <w:marLeft w:val="0"/>
          <w:marRight w:val="0"/>
          <w:marTop w:val="0"/>
          <w:marBottom w:val="0"/>
          <w:divBdr>
            <w:top w:val="none" w:sz="0" w:space="0" w:color="auto"/>
            <w:left w:val="none" w:sz="0" w:space="0" w:color="auto"/>
            <w:bottom w:val="none" w:sz="0" w:space="0" w:color="auto"/>
            <w:right w:val="none" w:sz="0" w:space="0" w:color="auto"/>
          </w:divBdr>
        </w:div>
        <w:div w:id="499081160">
          <w:marLeft w:val="0"/>
          <w:marRight w:val="0"/>
          <w:marTop w:val="0"/>
          <w:marBottom w:val="0"/>
          <w:divBdr>
            <w:top w:val="none" w:sz="0" w:space="0" w:color="auto"/>
            <w:left w:val="none" w:sz="0" w:space="0" w:color="auto"/>
            <w:bottom w:val="none" w:sz="0" w:space="0" w:color="auto"/>
            <w:right w:val="none" w:sz="0" w:space="0" w:color="auto"/>
          </w:divBdr>
        </w:div>
        <w:div w:id="601762121">
          <w:marLeft w:val="0"/>
          <w:marRight w:val="0"/>
          <w:marTop w:val="0"/>
          <w:marBottom w:val="0"/>
          <w:divBdr>
            <w:top w:val="none" w:sz="0" w:space="0" w:color="auto"/>
            <w:left w:val="none" w:sz="0" w:space="0" w:color="auto"/>
            <w:bottom w:val="none" w:sz="0" w:space="0" w:color="auto"/>
            <w:right w:val="none" w:sz="0" w:space="0" w:color="auto"/>
          </w:divBdr>
        </w:div>
        <w:div w:id="637494480">
          <w:marLeft w:val="0"/>
          <w:marRight w:val="0"/>
          <w:marTop w:val="0"/>
          <w:marBottom w:val="0"/>
          <w:divBdr>
            <w:top w:val="none" w:sz="0" w:space="0" w:color="auto"/>
            <w:left w:val="none" w:sz="0" w:space="0" w:color="auto"/>
            <w:bottom w:val="none" w:sz="0" w:space="0" w:color="auto"/>
            <w:right w:val="none" w:sz="0" w:space="0" w:color="auto"/>
          </w:divBdr>
        </w:div>
        <w:div w:id="638607966">
          <w:marLeft w:val="0"/>
          <w:marRight w:val="0"/>
          <w:marTop w:val="0"/>
          <w:marBottom w:val="0"/>
          <w:divBdr>
            <w:top w:val="none" w:sz="0" w:space="0" w:color="auto"/>
            <w:left w:val="none" w:sz="0" w:space="0" w:color="auto"/>
            <w:bottom w:val="none" w:sz="0" w:space="0" w:color="auto"/>
            <w:right w:val="none" w:sz="0" w:space="0" w:color="auto"/>
          </w:divBdr>
        </w:div>
        <w:div w:id="642153037">
          <w:marLeft w:val="0"/>
          <w:marRight w:val="0"/>
          <w:marTop w:val="0"/>
          <w:marBottom w:val="0"/>
          <w:divBdr>
            <w:top w:val="none" w:sz="0" w:space="0" w:color="auto"/>
            <w:left w:val="none" w:sz="0" w:space="0" w:color="auto"/>
            <w:bottom w:val="none" w:sz="0" w:space="0" w:color="auto"/>
            <w:right w:val="none" w:sz="0" w:space="0" w:color="auto"/>
          </w:divBdr>
        </w:div>
        <w:div w:id="645204703">
          <w:marLeft w:val="0"/>
          <w:marRight w:val="0"/>
          <w:marTop w:val="0"/>
          <w:marBottom w:val="0"/>
          <w:divBdr>
            <w:top w:val="none" w:sz="0" w:space="0" w:color="auto"/>
            <w:left w:val="none" w:sz="0" w:space="0" w:color="auto"/>
            <w:bottom w:val="none" w:sz="0" w:space="0" w:color="auto"/>
            <w:right w:val="none" w:sz="0" w:space="0" w:color="auto"/>
          </w:divBdr>
        </w:div>
        <w:div w:id="681248211">
          <w:marLeft w:val="0"/>
          <w:marRight w:val="0"/>
          <w:marTop w:val="0"/>
          <w:marBottom w:val="0"/>
          <w:divBdr>
            <w:top w:val="none" w:sz="0" w:space="0" w:color="auto"/>
            <w:left w:val="none" w:sz="0" w:space="0" w:color="auto"/>
            <w:bottom w:val="none" w:sz="0" w:space="0" w:color="auto"/>
            <w:right w:val="none" w:sz="0" w:space="0" w:color="auto"/>
          </w:divBdr>
        </w:div>
        <w:div w:id="685254383">
          <w:marLeft w:val="0"/>
          <w:marRight w:val="0"/>
          <w:marTop w:val="0"/>
          <w:marBottom w:val="0"/>
          <w:divBdr>
            <w:top w:val="none" w:sz="0" w:space="0" w:color="auto"/>
            <w:left w:val="none" w:sz="0" w:space="0" w:color="auto"/>
            <w:bottom w:val="none" w:sz="0" w:space="0" w:color="auto"/>
            <w:right w:val="none" w:sz="0" w:space="0" w:color="auto"/>
          </w:divBdr>
        </w:div>
        <w:div w:id="704139228">
          <w:marLeft w:val="0"/>
          <w:marRight w:val="0"/>
          <w:marTop w:val="0"/>
          <w:marBottom w:val="0"/>
          <w:divBdr>
            <w:top w:val="none" w:sz="0" w:space="0" w:color="auto"/>
            <w:left w:val="none" w:sz="0" w:space="0" w:color="auto"/>
            <w:bottom w:val="none" w:sz="0" w:space="0" w:color="auto"/>
            <w:right w:val="none" w:sz="0" w:space="0" w:color="auto"/>
          </w:divBdr>
        </w:div>
        <w:div w:id="725176955">
          <w:marLeft w:val="0"/>
          <w:marRight w:val="0"/>
          <w:marTop w:val="0"/>
          <w:marBottom w:val="0"/>
          <w:divBdr>
            <w:top w:val="none" w:sz="0" w:space="0" w:color="auto"/>
            <w:left w:val="none" w:sz="0" w:space="0" w:color="auto"/>
            <w:bottom w:val="none" w:sz="0" w:space="0" w:color="auto"/>
            <w:right w:val="none" w:sz="0" w:space="0" w:color="auto"/>
          </w:divBdr>
        </w:div>
        <w:div w:id="741216720">
          <w:marLeft w:val="0"/>
          <w:marRight w:val="0"/>
          <w:marTop w:val="0"/>
          <w:marBottom w:val="0"/>
          <w:divBdr>
            <w:top w:val="none" w:sz="0" w:space="0" w:color="auto"/>
            <w:left w:val="none" w:sz="0" w:space="0" w:color="auto"/>
            <w:bottom w:val="none" w:sz="0" w:space="0" w:color="auto"/>
            <w:right w:val="none" w:sz="0" w:space="0" w:color="auto"/>
          </w:divBdr>
        </w:div>
        <w:div w:id="746149822">
          <w:marLeft w:val="0"/>
          <w:marRight w:val="0"/>
          <w:marTop w:val="0"/>
          <w:marBottom w:val="0"/>
          <w:divBdr>
            <w:top w:val="none" w:sz="0" w:space="0" w:color="auto"/>
            <w:left w:val="none" w:sz="0" w:space="0" w:color="auto"/>
            <w:bottom w:val="none" w:sz="0" w:space="0" w:color="auto"/>
            <w:right w:val="none" w:sz="0" w:space="0" w:color="auto"/>
          </w:divBdr>
        </w:div>
        <w:div w:id="757940657">
          <w:marLeft w:val="0"/>
          <w:marRight w:val="0"/>
          <w:marTop w:val="0"/>
          <w:marBottom w:val="0"/>
          <w:divBdr>
            <w:top w:val="none" w:sz="0" w:space="0" w:color="auto"/>
            <w:left w:val="none" w:sz="0" w:space="0" w:color="auto"/>
            <w:bottom w:val="none" w:sz="0" w:space="0" w:color="auto"/>
            <w:right w:val="none" w:sz="0" w:space="0" w:color="auto"/>
          </w:divBdr>
        </w:div>
        <w:div w:id="760952281">
          <w:marLeft w:val="0"/>
          <w:marRight w:val="0"/>
          <w:marTop w:val="0"/>
          <w:marBottom w:val="0"/>
          <w:divBdr>
            <w:top w:val="none" w:sz="0" w:space="0" w:color="auto"/>
            <w:left w:val="none" w:sz="0" w:space="0" w:color="auto"/>
            <w:bottom w:val="none" w:sz="0" w:space="0" w:color="auto"/>
            <w:right w:val="none" w:sz="0" w:space="0" w:color="auto"/>
          </w:divBdr>
        </w:div>
        <w:div w:id="777456116">
          <w:marLeft w:val="0"/>
          <w:marRight w:val="0"/>
          <w:marTop w:val="0"/>
          <w:marBottom w:val="0"/>
          <w:divBdr>
            <w:top w:val="none" w:sz="0" w:space="0" w:color="auto"/>
            <w:left w:val="none" w:sz="0" w:space="0" w:color="auto"/>
            <w:bottom w:val="none" w:sz="0" w:space="0" w:color="auto"/>
            <w:right w:val="none" w:sz="0" w:space="0" w:color="auto"/>
          </w:divBdr>
        </w:div>
        <w:div w:id="781726125">
          <w:marLeft w:val="0"/>
          <w:marRight w:val="0"/>
          <w:marTop w:val="0"/>
          <w:marBottom w:val="0"/>
          <w:divBdr>
            <w:top w:val="none" w:sz="0" w:space="0" w:color="auto"/>
            <w:left w:val="none" w:sz="0" w:space="0" w:color="auto"/>
            <w:bottom w:val="none" w:sz="0" w:space="0" w:color="auto"/>
            <w:right w:val="none" w:sz="0" w:space="0" w:color="auto"/>
          </w:divBdr>
        </w:div>
        <w:div w:id="803281458">
          <w:marLeft w:val="0"/>
          <w:marRight w:val="0"/>
          <w:marTop w:val="0"/>
          <w:marBottom w:val="0"/>
          <w:divBdr>
            <w:top w:val="none" w:sz="0" w:space="0" w:color="auto"/>
            <w:left w:val="none" w:sz="0" w:space="0" w:color="auto"/>
            <w:bottom w:val="none" w:sz="0" w:space="0" w:color="auto"/>
            <w:right w:val="none" w:sz="0" w:space="0" w:color="auto"/>
          </w:divBdr>
        </w:div>
        <w:div w:id="824204592">
          <w:marLeft w:val="0"/>
          <w:marRight w:val="0"/>
          <w:marTop w:val="0"/>
          <w:marBottom w:val="0"/>
          <w:divBdr>
            <w:top w:val="none" w:sz="0" w:space="0" w:color="auto"/>
            <w:left w:val="none" w:sz="0" w:space="0" w:color="auto"/>
            <w:bottom w:val="none" w:sz="0" w:space="0" w:color="auto"/>
            <w:right w:val="none" w:sz="0" w:space="0" w:color="auto"/>
          </w:divBdr>
        </w:div>
        <w:div w:id="835534159">
          <w:marLeft w:val="0"/>
          <w:marRight w:val="0"/>
          <w:marTop w:val="0"/>
          <w:marBottom w:val="0"/>
          <w:divBdr>
            <w:top w:val="none" w:sz="0" w:space="0" w:color="auto"/>
            <w:left w:val="none" w:sz="0" w:space="0" w:color="auto"/>
            <w:bottom w:val="none" w:sz="0" w:space="0" w:color="auto"/>
            <w:right w:val="none" w:sz="0" w:space="0" w:color="auto"/>
          </w:divBdr>
        </w:div>
        <w:div w:id="847406285">
          <w:marLeft w:val="0"/>
          <w:marRight w:val="0"/>
          <w:marTop w:val="0"/>
          <w:marBottom w:val="0"/>
          <w:divBdr>
            <w:top w:val="none" w:sz="0" w:space="0" w:color="auto"/>
            <w:left w:val="none" w:sz="0" w:space="0" w:color="auto"/>
            <w:bottom w:val="none" w:sz="0" w:space="0" w:color="auto"/>
            <w:right w:val="none" w:sz="0" w:space="0" w:color="auto"/>
          </w:divBdr>
        </w:div>
        <w:div w:id="856504292">
          <w:marLeft w:val="0"/>
          <w:marRight w:val="0"/>
          <w:marTop w:val="0"/>
          <w:marBottom w:val="0"/>
          <w:divBdr>
            <w:top w:val="none" w:sz="0" w:space="0" w:color="auto"/>
            <w:left w:val="none" w:sz="0" w:space="0" w:color="auto"/>
            <w:bottom w:val="none" w:sz="0" w:space="0" w:color="auto"/>
            <w:right w:val="none" w:sz="0" w:space="0" w:color="auto"/>
          </w:divBdr>
        </w:div>
        <w:div w:id="876433862">
          <w:marLeft w:val="0"/>
          <w:marRight w:val="0"/>
          <w:marTop w:val="0"/>
          <w:marBottom w:val="0"/>
          <w:divBdr>
            <w:top w:val="none" w:sz="0" w:space="0" w:color="auto"/>
            <w:left w:val="none" w:sz="0" w:space="0" w:color="auto"/>
            <w:bottom w:val="none" w:sz="0" w:space="0" w:color="auto"/>
            <w:right w:val="none" w:sz="0" w:space="0" w:color="auto"/>
          </w:divBdr>
        </w:div>
        <w:div w:id="907765072">
          <w:marLeft w:val="0"/>
          <w:marRight w:val="0"/>
          <w:marTop w:val="0"/>
          <w:marBottom w:val="0"/>
          <w:divBdr>
            <w:top w:val="none" w:sz="0" w:space="0" w:color="auto"/>
            <w:left w:val="none" w:sz="0" w:space="0" w:color="auto"/>
            <w:bottom w:val="none" w:sz="0" w:space="0" w:color="auto"/>
            <w:right w:val="none" w:sz="0" w:space="0" w:color="auto"/>
          </w:divBdr>
        </w:div>
        <w:div w:id="946739145">
          <w:marLeft w:val="0"/>
          <w:marRight w:val="0"/>
          <w:marTop w:val="0"/>
          <w:marBottom w:val="0"/>
          <w:divBdr>
            <w:top w:val="none" w:sz="0" w:space="0" w:color="auto"/>
            <w:left w:val="none" w:sz="0" w:space="0" w:color="auto"/>
            <w:bottom w:val="none" w:sz="0" w:space="0" w:color="auto"/>
            <w:right w:val="none" w:sz="0" w:space="0" w:color="auto"/>
          </w:divBdr>
        </w:div>
        <w:div w:id="957491138">
          <w:marLeft w:val="0"/>
          <w:marRight w:val="0"/>
          <w:marTop w:val="0"/>
          <w:marBottom w:val="0"/>
          <w:divBdr>
            <w:top w:val="none" w:sz="0" w:space="0" w:color="auto"/>
            <w:left w:val="none" w:sz="0" w:space="0" w:color="auto"/>
            <w:bottom w:val="none" w:sz="0" w:space="0" w:color="auto"/>
            <w:right w:val="none" w:sz="0" w:space="0" w:color="auto"/>
          </w:divBdr>
        </w:div>
        <w:div w:id="958607537">
          <w:marLeft w:val="0"/>
          <w:marRight w:val="0"/>
          <w:marTop w:val="0"/>
          <w:marBottom w:val="0"/>
          <w:divBdr>
            <w:top w:val="none" w:sz="0" w:space="0" w:color="auto"/>
            <w:left w:val="none" w:sz="0" w:space="0" w:color="auto"/>
            <w:bottom w:val="none" w:sz="0" w:space="0" w:color="auto"/>
            <w:right w:val="none" w:sz="0" w:space="0" w:color="auto"/>
          </w:divBdr>
        </w:div>
        <w:div w:id="971405129">
          <w:marLeft w:val="0"/>
          <w:marRight w:val="0"/>
          <w:marTop w:val="0"/>
          <w:marBottom w:val="0"/>
          <w:divBdr>
            <w:top w:val="none" w:sz="0" w:space="0" w:color="auto"/>
            <w:left w:val="none" w:sz="0" w:space="0" w:color="auto"/>
            <w:bottom w:val="none" w:sz="0" w:space="0" w:color="auto"/>
            <w:right w:val="none" w:sz="0" w:space="0" w:color="auto"/>
          </w:divBdr>
        </w:div>
        <w:div w:id="983974397">
          <w:marLeft w:val="0"/>
          <w:marRight w:val="0"/>
          <w:marTop w:val="0"/>
          <w:marBottom w:val="0"/>
          <w:divBdr>
            <w:top w:val="none" w:sz="0" w:space="0" w:color="auto"/>
            <w:left w:val="none" w:sz="0" w:space="0" w:color="auto"/>
            <w:bottom w:val="none" w:sz="0" w:space="0" w:color="auto"/>
            <w:right w:val="none" w:sz="0" w:space="0" w:color="auto"/>
          </w:divBdr>
        </w:div>
        <w:div w:id="1029720911">
          <w:marLeft w:val="0"/>
          <w:marRight w:val="0"/>
          <w:marTop w:val="0"/>
          <w:marBottom w:val="0"/>
          <w:divBdr>
            <w:top w:val="none" w:sz="0" w:space="0" w:color="auto"/>
            <w:left w:val="none" w:sz="0" w:space="0" w:color="auto"/>
            <w:bottom w:val="none" w:sz="0" w:space="0" w:color="auto"/>
            <w:right w:val="none" w:sz="0" w:space="0" w:color="auto"/>
          </w:divBdr>
        </w:div>
        <w:div w:id="1034573597">
          <w:marLeft w:val="0"/>
          <w:marRight w:val="0"/>
          <w:marTop w:val="0"/>
          <w:marBottom w:val="0"/>
          <w:divBdr>
            <w:top w:val="none" w:sz="0" w:space="0" w:color="auto"/>
            <w:left w:val="none" w:sz="0" w:space="0" w:color="auto"/>
            <w:bottom w:val="none" w:sz="0" w:space="0" w:color="auto"/>
            <w:right w:val="none" w:sz="0" w:space="0" w:color="auto"/>
          </w:divBdr>
        </w:div>
        <w:div w:id="1039665192">
          <w:marLeft w:val="0"/>
          <w:marRight w:val="0"/>
          <w:marTop w:val="0"/>
          <w:marBottom w:val="0"/>
          <w:divBdr>
            <w:top w:val="none" w:sz="0" w:space="0" w:color="auto"/>
            <w:left w:val="none" w:sz="0" w:space="0" w:color="auto"/>
            <w:bottom w:val="none" w:sz="0" w:space="0" w:color="auto"/>
            <w:right w:val="none" w:sz="0" w:space="0" w:color="auto"/>
          </w:divBdr>
        </w:div>
        <w:div w:id="1056123763">
          <w:marLeft w:val="0"/>
          <w:marRight w:val="0"/>
          <w:marTop w:val="0"/>
          <w:marBottom w:val="0"/>
          <w:divBdr>
            <w:top w:val="none" w:sz="0" w:space="0" w:color="auto"/>
            <w:left w:val="none" w:sz="0" w:space="0" w:color="auto"/>
            <w:bottom w:val="none" w:sz="0" w:space="0" w:color="auto"/>
            <w:right w:val="none" w:sz="0" w:space="0" w:color="auto"/>
          </w:divBdr>
        </w:div>
        <w:div w:id="1058362831">
          <w:marLeft w:val="0"/>
          <w:marRight w:val="0"/>
          <w:marTop w:val="0"/>
          <w:marBottom w:val="0"/>
          <w:divBdr>
            <w:top w:val="none" w:sz="0" w:space="0" w:color="auto"/>
            <w:left w:val="none" w:sz="0" w:space="0" w:color="auto"/>
            <w:bottom w:val="none" w:sz="0" w:space="0" w:color="auto"/>
            <w:right w:val="none" w:sz="0" w:space="0" w:color="auto"/>
          </w:divBdr>
        </w:div>
        <w:div w:id="1093208764">
          <w:marLeft w:val="0"/>
          <w:marRight w:val="0"/>
          <w:marTop w:val="0"/>
          <w:marBottom w:val="0"/>
          <w:divBdr>
            <w:top w:val="none" w:sz="0" w:space="0" w:color="auto"/>
            <w:left w:val="none" w:sz="0" w:space="0" w:color="auto"/>
            <w:bottom w:val="none" w:sz="0" w:space="0" w:color="auto"/>
            <w:right w:val="none" w:sz="0" w:space="0" w:color="auto"/>
          </w:divBdr>
        </w:div>
        <w:div w:id="1133400914">
          <w:marLeft w:val="0"/>
          <w:marRight w:val="0"/>
          <w:marTop w:val="0"/>
          <w:marBottom w:val="0"/>
          <w:divBdr>
            <w:top w:val="none" w:sz="0" w:space="0" w:color="auto"/>
            <w:left w:val="none" w:sz="0" w:space="0" w:color="auto"/>
            <w:bottom w:val="none" w:sz="0" w:space="0" w:color="auto"/>
            <w:right w:val="none" w:sz="0" w:space="0" w:color="auto"/>
          </w:divBdr>
        </w:div>
        <w:div w:id="1157064823">
          <w:marLeft w:val="0"/>
          <w:marRight w:val="0"/>
          <w:marTop w:val="0"/>
          <w:marBottom w:val="0"/>
          <w:divBdr>
            <w:top w:val="none" w:sz="0" w:space="0" w:color="auto"/>
            <w:left w:val="none" w:sz="0" w:space="0" w:color="auto"/>
            <w:bottom w:val="none" w:sz="0" w:space="0" w:color="auto"/>
            <w:right w:val="none" w:sz="0" w:space="0" w:color="auto"/>
          </w:divBdr>
        </w:div>
        <w:div w:id="1181621021">
          <w:marLeft w:val="0"/>
          <w:marRight w:val="0"/>
          <w:marTop w:val="0"/>
          <w:marBottom w:val="0"/>
          <w:divBdr>
            <w:top w:val="none" w:sz="0" w:space="0" w:color="auto"/>
            <w:left w:val="none" w:sz="0" w:space="0" w:color="auto"/>
            <w:bottom w:val="none" w:sz="0" w:space="0" w:color="auto"/>
            <w:right w:val="none" w:sz="0" w:space="0" w:color="auto"/>
          </w:divBdr>
        </w:div>
        <w:div w:id="1277517720">
          <w:marLeft w:val="0"/>
          <w:marRight w:val="0"/>
          <w:marTop w:val="0"/>
          <w:marBottom w:val="0"/>
          <w:divBdr>
            <w:top w:val="none" w:sz="0" w:space="0" w:color="auto"/>
            <w:left w:val="none" w:sz="0" w:space="0" w:color="auto"/>
            <w:bottom w:val="none" w:sz="0" w:space="0" w:color="auto"/>
            <w:right w:val="none" w:sz="0" w:space="0" w:color="auto"/>
          </w:divBdr>
        </w:div>
        <w:div w:id="1282764704">
          <w:marLeft w:val="0"/>
          <w:marRight w:val="0"/>
          <w:marTop w:val="0"/>
          <w:marBottom w:val="0"/>
          <w:divBdr>
            <w:top w:val="none" w:sz="0" w:space="0" w:color="auto"/>
            <w:left w:val="none" w:sz="0" w:space="0" w:color="auto"/>
            <w:bottom w:val="none" w:sz="0" w:space="0" w:color="auto"/>
            <w:right w:val="none" w:sz="0" w:space="0" w:color="auto"/>
          </w:divBdr>
        </w:div>
        <w:div w:id="1288388528">
          <w:marLeft w:val="0"/>
          <w:marRight w:val="0"/>
          <w:marTop w:val="0"/>
          <w:marBottom w:val="0"/>
          <w:divBdr>
            <w:top w:val="none" w:sz="0" w:space="0" w:color="auto"/>
            <w:left w:val="none" w:sz="0" w:space="0" w:color="auto"/>
            <w:bottom w:val="none" w:sz="0" w:space="0" w:color="auto"/>
            <w:right w:val="none" w:sz="0" w:space="0" w:color="auto"/>
          </w:divBdr>
        </w:div>
        <w:div w:id="1306282154">
          <w:marLeft w:val="0"/>
          <w:marRight w:val="0"/>
          <w:marTop w:val="0"/>
          <w:marBottom w:val="0"/>
          <w:divBdr>
            <w:top w:val="none" w:sz="0" w:space="0" w:color="auto"/>
            <w:left w:val="none" w:sz="0" w:space="0" w:color="auto"/>
            <w:bottom w:val="none" w:sz="0" w:space="0" w:color="auto"/>
            <w:right w:val="none" w:sz="0" w:space="0" w:color="auto"/>
          </w:divBdr>
        </w:div>
        <w:div w:id="1356346631">
          <w:marLeft w:val="0"/>
          <w:marRight w:val="0"/>
          <w:marTop w:val="0"/>
          <w:marBottom w:val="0"/>
          <w:divBdr>
            <w:top w:val="none" w:sz="0" w:space="0" w:color="auto"/>
            <w:left w:val="none" w:sz="0" w:space="0" w:color="auto"/>
            <w:bottom w:val="none" w:sz="0" w:space="0" w:color="auto"/>
            <w:right w:val="none" w:sz="0" w:space="0" w:color="auto"/>
          </w:divBdr>
        </w:div>
        <w:div w:id="1365516849">
          <w:marLeft w:val="0"/>
          <w:marRight w:val="0"/>
          <w:marTop w:val="0"/>
          <w:marBottom w:val="0"/>
          <w:divBdr>
            <w:top w:val="none" w:sz="0" w:space="0" w:color="auto"/>
            <w:left w:val="none" w:sz="0" w:space="0" w:color="auto"/>
            <w:bottom w:val="none" w:sz="0" w:space="0" w:color="auto"/>
            <w:right w:val="none" w:sz="0" w:space="0" w:color="auto"/>
          </w:divBdr>
        </w:div>
        <w:div w:id="1403336743">
          <w:marLeft w:val="0"/>
          <w:marRight w:val="0"/>
          <w:marTop w:val="0"/>
          <w:marBottom w:val="0"/>
          <w:divBdr>
            <w:top w:val="none" w:sz="0" w:space="0" w:color="auto"/>
            <w:left w:val="none" w:sz="0" w:space="0" w:color="auto"/>
            <w:bottom w:val="none" w:sz="0" w:space="0" w:color="auto"/>
            <w:right w:val="none" w:sz="0" w:space="0" w:color="auto"/>
          </w:divBdr>
        </w:div>
        <w:div w:id="1424495440">
          <w:marLeft w:val="0"/>
          <w:marRight w:val="0"/>
          <w:marTop w:val="0"/>
          <w:marBottom w:val="0"/>
          <w:divBdr>
            <w:top w:val="none" w:sz="0" w:space="0" w:color="auto"/>
            <w:left w:val="none" w:sz="0" w:space="0" w:color="auto"/>
            <w:bottom w:val="none" w:sz="0" w:space="0" w:color="auto"/>
            <w:right w:val="none" w:sz="0" w:space="0" w:color="auto"/>
          </w:divBdr>
        </w:div>
        <w:div w:id="1437822847">
          <w:marLeft w:val="0"/>
          <w:marRight w:val="0"/>
          <w:marTop w:val="0"/>
          <w:marBottom w:val="0"/>
          <w:divBdr>
            <w:top w:val="none" w:sz="0" w:space="0" w:color="auto"/>
            <w:left w:val="none" w:sz="0" w:space="0" w:color="auto"/>
            <w:bottom w:val="none" w:sz="0" w:space="0" w:color="auto"/>
            <w:right w:val="none" w:sz="0" w:space="0" w:color="auto"/>
          </w:divBdr>
        </w:div>
        <w:div w:id="1461000853">
          <w:marLeft w:val="0"/>
          <w:marRight w:val="0"/>
          <w:marTop w:val="0"/>
          <w:marBottom w:val="0"/>
          <w:divBdr>
            <w:top w:val="none" w:sz="0" w:space="0" w:color="auto"/>
            <w:left w:val="none" w:sz="0" w:space="0" w:color="auto"/>
            <w:bottom w:val="none" w:sz="0" w:space="0" w:color="auto"/>
            <w:right w:val="none" w:sz="0" w:space="0" w:color="auto"/>
          </w:divBdr>
        </w:div>
        <w:div w:id="1543715458">
          <w:marLeft w:val="0"/>
          <w:marRight w:val="0"/>
          <w:marTop w:val="0"/>
          <w:marBottom w:val="0"/>
          <w:divBdr>
            <w:top w:val="none" w:sz="0" w:space="0" w:color="auto"/>
            <w:left w:val="none" w:sz="0" w:space="0" w:color="auto"/>
            <w:bottom w:val="none" w:sz="0" w:space="0" w:color="auto"/>
            <w:right w:val="none" w:sz="0" w:space="0" w:color="auto"/>
          </w:divBdr>
        </w:div>
        <w:div w:id="1567455942">
          <w:marLeft w:val="0"/>
          <w:marRight w:val="0"/>
          <w:marTop w:val="0"/>
          <w:marBottom w:val="0"/>
          <w:divBdr>
            <w:top w:val="none" w:sz="0" w:space="0" w:color="auto"/>
            <w:left w:val="none" w:sz="0" w:space="0" w:color="auto"/>
            <w:bottom w:val="none" w:sz="0" w:space="0" w:color="auto"/>
            <w:right w:val="none" w:sz="0" w:space="0" w:color="auto"/>
          </w:divBdr>
        </w:div>
        <w:div w:id="1567649021">
          <w:marLeft w:val="0"/>
          <w:marRight w:val="0"/>
          <w:marTop w:val="0"/>
          <w:marBottom w:val="0"/>
          <w:divBdr>
            <w:top w:val="none" w:sz="0" w:space="0" w:color="auto"/>
            <w:left w:val="none" w:sz="0" w:space="0" w:color="auto"/>
            <w:bottom w:val="none" w:sz="0" w:space="0" w:color="auto"/>
            <w:right w:val="none" w:sz="0" w:space="0" w:color="auto"/>
          </w:divBdr>
        </w:div>
        <w:div w:id="1569074009">
          <w:marLeft w:val="0"/>
          <w:marRight w:val="0"/>
          <w:marTop w:val="0"/>
          <w:marBottom w:val="0"/>
          <w:divBdr>
            <w:top w:val="none" w:sz="0" w:space="0" w:color="auto"/>
            <w:left w:val="none" w:sz="0" w:space="0" w:color="auto"/>
            <w:bottom w:val="none" w:sz="0" w:space="0" w:color="auto"/>
            <w:right w:val="none" w:sz="0" w:space="0" w:color="auto"/>
          </w:divBdr>
        </w:div>
        <w:div w:id="1578248065">
          <w:marLeft w:val="0"/>
          <w:marRight w:val="0"/>
          <w:marTop w:val="0"/>
          <w:marBottom w:val="0"/>
          <w:divBdr>
            <w:top w:val="none" w:sz="0" w:space="0" w:color="auto"/>
            <w:left w:val="none" w:sz="0" w:space="0" w:color="auto"/>
            <w:bottom w:val="none" w:sz="0" w:space="0" w:color="auto"/>
            <w:right w:val="none" w:sz="0" w:space="0" w:color="auto"/>
          </w:divBdr>
        </w:div>
        <w:div w:id="1578783621">
          <w:marLeft w:val="0"/>
          <w:marRight w:val="0"/>
          <w:marTop w:val="0"/>
          <w:marBottom w:val="0"/>
          <w:divBdr>
            <w:top w:val="none" w:sz="0" w:space="0" w:color="auto"/>
            <w:left w:val="none" w:sz="0" w:space="0" w:color="auto"/>
            <w:bottom w:val="none" w:sz="0" w:space="0" w:color="auto"/>
            <w:right w:val="none" w:sz="0" w:space="0" w:color="auto"/>
          </w:divBdr>
        </w:div>
        <w:div w:id="1604995416">
          <w:marLeft w:val="0"/>
          <w:marRight w:val="0"/>
          <w:marTop w:val="0"/>
          <w:marBottom w:val="0"/>
          <w:divBdr>
            <w:top w:val="none" w:sz="0" w:space="0" w:color="auto"/>
            <w:left w:val="none" w:sz="0" w:space="0" w:color="auto"/>
            <w:bottom w:val="none" w:sz="0" w:space="0" w:color="auto"/>
            <w:right w:val="none" w:sz="0" w:space="0" w:color="auto"/>
          </w:divBdr>
        </w:div>
        <w:div w:id="1607542471">
          <w:marLeft w:val="0"/>
          <w:marRight w:val="0"/>
          <w:marTop w:val="0"/>
          <w:marBottom w:val="0"/>
          <w:divBdr>
            <w:top w:val="none" w:sz="0" w:space="0" w:color="auto"/>
            <w:left w:val="none" w:sz="0" w:space="0" w:color="auto"/>
            <w:bottom w:val="none" w:sz="0" w:space="0" w:color="auto"/>
            <w:right w:val="none" w:sz="0" w:space="0" w:color="auto"/>
          </w:divBdr>
        </w:div>
        <w:div w:id="1608269863">
          <w:marLeft w:val="0"/>
          <w:marRight w:val="0"/>
          <w:marTop w:val="0"/>
          <w:marBottom w:val="0"/>
          <w:divBdr>
            <w:top w:val="none" w:sz="0" w:space="0" w:color="auto"/>
            <w:left w:val="none" w:sz="0" w:space="0" w:color="auto"/>
            <w:bottom w:val="none" w:sz="0" w:space="0" w:color="auto"/>
            <w:right w:val="none" w:sz="0" w:space="0" w:color="auto"/>
          </w:divBdr>
        </w:div>
        <w:div w:id="1632203583">
          <w:marLeft w:val="0"/>
          <w:marRight w:val="0"/>
          <w:marTop w:val="0"/>
          <w:marBottom w:val="0"/>
          <w:divBdr>
            <w:top w:val="none" w:sz="0" w:space="0" w:color="auto"/>
            <w:left w:val="none" w:sz="0" w:space="0" w:color="auto"/>
            <w:bottom w:val="none" w:sz="0" w:space="0" w:color="auto"/>
            <w:right w:val="none" w:sz="0" w:space="0" w:color="auto"/>
          </w:divBdr>
        </w:div>
        <w:div w:id="1642686354">
          <w:marLeft w:val="0"/>
          <w:marRight w:val="0"/>
          <w:marTop w:val="0"/>
          <w:marBottom w:val="0"/>
          <w:divBdr>
            <w:top w:val="none" w:sz="0" w:space="0" w:color="auto"/>
            <w:left w:val="none" w:sz="0" w:space="0" w:color="auto"/>
            <w:bottom w:val="none" w:sz="0" w:space="0" w:color="auto"/>
            <w:right w:val="none" w:sz="0" w:space="0" w:color="auto"/>
          </w:divBdr>
        </w:div>
        <w:div w:id="1658992685">
          <w:marLeft w:val="0"/>
          <w:marRight w:val="0"/>
          <w:marTop w:val="0"/>
          <w:marBottom w:val="0"/>
          <w:divBdr>
            <w:top w:val="none" w:sz="0" w:space="0" w:color="auto"/>
            <w:left w:val="none" w:sz="0" w:space="0" w:color="auto"/>
            <w:bottom w:val="none" w:sz="0" w:space="0" w:color="auto"/>
            <w:right w:val="none" w:sz="0" w:space="0" w:color="auto"/>
          </w:divBdr>
        </w:div>
        <w:div w:id="1702633215">
          <w:marLeft w:val="0"/>
          <w:marRight w:val="0"/>
          <w:marTop w:val="0"/>
          <w:marBottom w:val="0"/>
          <w:divBdr>
            <w:top w:val="none" w:sz="0" w:space="0" w:color="auto"/>
            <w:left w:val="none" w:sz="0" w:space="0" w:color="auto"/>
            <w:bottom w:val="none" w:sz="0" w:space="0" w:color="auto"/>
            <w:right w:val="none" w:sz="0" w:space="0" w:color="auto"/>
          </w:divBdr>
        </w:div>
        <w:div w:id="1739522219">
          <w:marLeft w:val="0"/>
          <w:marRight w:val="0"/>
          <w:marTop w:val="0"/>
          <w:marBottom w:val="0"/>
          <w:divBdr>
            <w:top w:val="none" w:sz="0" w:space="0" w:color="auto"/>
            <w:left w:val="none" w:sz="0" w:space="0" w:color="auto"/>
            <w:bottom w:val="none" w:sz="0" w:space="0" w:color="auto"/>
            <w:right w:val="none" w:sz="0" w:space="0" w:color="auto"/>
          </w:divBdr>
        </w:div>
        <w:div w:id="1740859259">
          <w:marLeft w:val="0"/>
          <w:marRight w:val="0"/>
          <w:marTop w:val="0"/>
          <w:marBottom w:val="0"/>
          <w:divBdr>
            <w:top w:val="none" w:sz="0" w:space="0" w:color="auto"/>
            <w:left w:val="none" w:sz="0" w:space="0" w:color="auto"/>
            <w:bottom w:val="none" w:sz="0" w:space="0" w:color="auto"/>
            <w:right w:val="none" w:sz="0" w:space="0" w:color="auto"/>
          </w:divBdr>
        </w:div>
        <w:div w:id="1742560070">
          <w:marLeft w:val="0"/>
          <w:marRight w:val="0"/>
          <w:marTop w:val="0"/>
          <w:marBottom w:val="0"/>
          <w:divBdr>
            <w:top w:val="none" w:sz="0" w:space="0" w:color="auto"/>
            <w:left w:val="none" w:sz="0" w:space="0" w:color="auto"/>
            <w:bottom w:val="none" w:sz="0" w:space="0" w:color="auto"/>
            <w:right w:val="none" w:sz="0" w:space="0" w:color="auto"/>
          </w:divBdr>
        </w:div>
        <w:div w:id="1746296483">
          <w:marLeft w:val="0"/>
          <w:marRight w:val="0"/>
          <w:marTop w:val="0"/>
          <w:marBottom w:val="0"/>
          <w:divBdr>
            <w:top w:val="none" w:sz="0" w:space="0" w:color="auto"/>
            <w:left w:val="none" w:sz="0" w:space="0" w:color="auto"/>
            <w:bottom w:val="none" w:sz="0" w:space="0" w:color="auto"/>
            <w:right w:val="none" w:sz="0" w:space="0" w:color="auto"/>
          </w:divBdr>
        </w:div>
        <w:div w:id="1748963548">
          <w:marLeft w:val="0"/>
          <w:marRight w:val="0"/>
          <w:marTop w:val="0"/>
          <w:marBottom w:val="0"/>
          <w:divBdr>
            <w:top w:val="none" w:sz="0" w:space="0" w:color="auto"/>
            <w:left w:val="none" w:sz="0" w:space="0" w:color="auto"/>
            <w:bottom w:val="none" w:sz="0" w:space="0" w:color="auto"/>
            <w:right w:val="none" w:sz="0" w:space="0" w:color="auto"/>
          </w:divBdr>
        </w:div>
        <w:div w:id="1763452036">
          <w:marLeft w:val="0"/>
          <w:marRight w:val="0"/>
          <w:marTop w:val="0"/>
          <w:marBottom w:val="0"/>
          <w:divBdr>
            <w:top w:val="none" w:sz="0" w:space="0" w:color="auto"/>
            <w:left w:val="none" w:sz="0" w:space="0" w:color="auto"/>
            <w:bottom w:val="none" w:sz="0" w:space="0" w:color="auto"/>
            <w:right w:val="none" w:sz="0" w:space="0" w:color="auto"/>
          </w:divBdr>
        </w:div>
        <w:div w:id="1763598264">
          <w:marLeft w:val="0"/>
          <w:marRight w:val="0"/>
          <w:marTop w:val="0"/>
          <w:marBottom w:val="0"/>
          <w:divBdr>
            <w:top w:val="none" w:sz="0" w:space="0" w:color="auto"/>
            <w:left w:val="none" w:sz="0" w:space="0" w:color="auto"/>
            <w:bottom w:val="none" w:sz="0" w:space="0" w:color="auto"/>
            <w:right w:val="none" w:sz="0" w:space="0" w:color="auto"/>
          </w:divBdr>
        </w:div>
        <w:div w:id="1850632543">
          <w:marLeft w:val="0"/>
          <w:marRight w:val="0"/>
          <w:marTop w:val="0"/>
          <w:marBottom w:val="0"/>
          <w:divBdr>
            <w:top w:val="none" w:sz="0" w:space="0" w:color="auto"/>
            <w:left w:val="none" w:sz="0" w:space="0" w:color="auto"/>
            <w:bottom w:val="none" w:sz="0" w:space="0" w:color="auto"/>
            <w:right w:val="none" w:sz="0" w:space="0" w:color="auto"/>
          </w:divBdr>
        </w:div>
        <w:div w:id="1863929499">
          <w:marLeft w:val="0"/>
          <w:marRight w:val="0"/>
          <w:marTop w:val="0"/>
          <w:marBottom w:val="0"/>
          <w:divBdr>
            <w:top w:val="none" w:sz="0" w:space="0" w:color="auto"/>
            <w:left w:val="none" w:sz="0" w:space="0" w:color="auto"/>
            <w:bottom w:val="none" w:sz="0" w:space="0" w:color="auto"/>
            <w:right w:val="none" w:sz="0" w:space="0" w:color="auto"/>
          </w:divBdr>
        </w:div>
        <w:div w:id="1885091687">
          <w:marLeft w:val="0"/>
          <w:marRight w:val="0"/>
          <w:marTop w:val="0"/>
          <w:marBottom w:val="0"/>
          <w:divBdr>
            <w:top w:val="none" w:sz="0" w:space="0" w:color="auto"/>
            <w:left w:val="none" w:sz="0" w:space="0" w:color="auto"/>
            <w:bottom w:val="none" w:sz="0" w:space="0" w:color="auto"/>
            <w:right w:val="none" w:sz="0" w:space="0" w:color="auto"/>
          </w:divBdr>
        </w:div>
        <w:div w:id="1893418739">
          <w:marLeft w:val="0"/>
          <w:marRight w:val="0"/>
          <w:marTop w:val="0"/>
          <w:marBottom w:val="0"/>
          <w:divBdr>
            <w:top w:val="none" w:sz="0" w:space="0" w:color="auto"/>
            <w:left w:val="none" w:sz="0" w:space="0" w:color="auto"/>
            <w:bottom w:val="none" w:sz="0" w:space="0" w:color="auto"/>
            <w:right w:val="none" w:sz="0" w:space="0" w:color="auto"/>
          </w:divBdr>
        </w:div>
        <w:div w:id="1926837265">
          <w:marLeft w:val="0"/>
          <w:marRight w:val="0"/>
          <w:marTop w:val="0"/>
          <w:marBottom w:val="0"/>
          <w:divBdr>
            <w:top w:val="none" w:sz="0" w:space="0" w:color="auto"/>
            <w:left w:val="none" w:sz="0" w:space="0" w:color="auto"/>
            <w:bottom w:val="none" w:sz="0" w:space="0" w:color="auto"/>
            <w:right w:val="none" w:sz="0" w:space="0" w:color="auto"/>
          </w:divBdr>
        </w:div>
        <w:div w:id="1962107074">
          <w:marLeft w:val="0"/>
          <w:marRight w:val="0"/>
          <w:marTop w:val="0"/>
          <w:marBottom w:val="0"/>
          <w:divBdr>
            <w:top w:val="none" w:sz="0" w:space="0" w:color="auto"/>
            <w:left w:val="none" w:sz="0" w:space="0" w:color="auto"/>
            <w:bottom w:val="none" w:sz="0" w:space="0" w:color="auto"/>
            <w:right w:val="none" w:sz="0" w:space="0" w:color="auto"/>
          </w:divBdr>
        </w:div>
        <w:div w:id="1988121489">
          <w:marLeft w:val="0"/>
          <w:marRight w:val="0"/>
          <w:marTop w:val="0"/>
          <w:marBottom w:val="0"/>
          <w:divBdr>
            <w:top w:val="none" w:sz="0" w:space="0" w:color="auto"/>
            <w:left w:val="none" w:sz="0" w:space="0" w:color="auto"/>
            <w:bottom w:val="none" w:sz="0" w:space="0" w:color="auto"/>
            <w:right w:val="none" w:sz="0" w:space="0" w:color="auto"/>
          </w:divBdr>
        </w:div>
        <w:div w:id="1996370516">
          <w:marLeft w:val="0"/>
          <w:marRight w:val="0"/>
          <w:marTop w:val="0"/>
          <w:marBottom w:val="0"/>
          <w:divBdr>
            <w:top w:val="none" w:sz="0" w:space="0" w:color="auto"/>
            <w:left w:val="none" w:sz="0" w:space="0" w:color="auto"/>
            <w:bottom w:val="none" w:sz="0" w:space="0" w:color="auto"/>
            <w:right w:val="none" w:sz="0" w:space="0" w:color="auto"/>
          </w:divBdr>
        </w:div>
        <w:div w:id="2016958536">
          <w:marLeft w:val="0"/>
          <w:marRight w:val="0"/>
          <w:marTop w:val="0"/>
          <w:marBottom w:val="0"/>
          <w:divBdr>
            <w:top w:val="none" w:sz="0" w:space="0" w:color="auto"/>
            <w:left w:val="none" w:sz="0" w:space="0" w:color="auto"/>
            <w:bottom w:val="none" w:sz="0" w:space="0" w:color="auto"/>
            <w:right w:val="none" w:sz="0" w:space="0" w:color="auto"/>
          </w:divBdr>
        </w:div>
        <w:div w:id="2022007828">
          <w:marLeft w:val="0"/>
          <w:marRight w:val="0"/>
          <w:marTop w:val="0"/>
          <w:marBottom w:val="0"/>
          <w:divBdr>
            <w:top w:val="none" w:sz="0" w:space="0" w:color="auto"/>
            <w:left w:val="none" w:sz="0" w:space="0" w:color="auto"/>
            <w:bottom w:val="none" w:sz="0" w:space="0" w:color="auto"/>
            <w:right w:val="none" w:sz="0" w:space="0" w:color="auto"/>
          </w:divBdr>
        </w:div>
        <w:div w:id="2090301649">
          <w:marLeft w:val="0"/>
          <w:marRight w:val="0"/>
          <w:marTop w:val="0"/>
          <w:marBottom w:val="0"/>
          <w:divBdr>
            <w:top w:val="none" w:sz="0" w:space="0" w:color="auto"/>
            <w:left w:val="none" w:sz="0" w:space="0" w:color="auto"/>
            <w:bottom w:val="none" w:sz="0" w:space="0" w:color="auto"/>
            <w:right w:val="none" w:sz="0" w:space="0" w:color="auto"/>
          </w:divBdr>
        </w:div>
        <w:div w:id="2093426077">
          <w:marLeft w:val="0"/>
          <w:marRight w:val="0"/>
          <w:marTop w:val="0"/>
          <w:marBottom w:val="0"/>
          <w:divBdr>
            <w:top w:val="none" w:sz="0" w:space="0" w:color="auto"/>
            <w:left w:val="none" w:sz="0" w:space="0" w:color="auto"/>
            <w:bottom w:val="none" w:sz="0" w:space="0" w:color="auto"/>
            <w:right w:val="none" w:sz="0" w:space="0" w:color="auto"/>
          </w:divBdr>
        </w:div>
        <w:div w:id="2094082909">
          <w:marLeft w:val="0"/>
          <w:marRight w:val="0"/>
          <w:marTop w:val="0"/>
          <w:marBottom w:val="0"/>
          <w:divBdr>
            <w:top w:val="none" w:sz="0" w:space="0" w:color="auto"/>
            <w:left w:val="none" w:sz="0" w:space="0" w:color="auto"/>
            <w:bottom w:val="none" w:sz="0" w:space="0" w:color="auto"/>
            <w:right w:val="none" w:sz="0" w:space="0" w:color="auto"/>
          </w:divBdr>
        </w:div>
        <w:div w:id="2120568600">
          <w:marLeft w:val="0"/>
          <w:marRight w:val="0"/>
          <w:marTop w:val="0"/>
          <w:marBottom w:val="0"/>
          <w:divBdr>
            <w:top w:val="none" w:sz="0" w:space="0" w:color="auto"/>
            <w:left w:val="none" w:sz="0" w:space="0" w:color="auto"/>
            <w:bottom w:val="none" w:sz="0" w:space="0" w:color="auto"/>
            <w:right w:val="none" w:sz="0" w:space="0" w:color="auto"/>
          </w:divBdr>
        </w:div>
        <w:div w:id="2124642034">
          <w:marLeft w:val="0"/>
          <w:marRight w:val="0"/>
          <w:marTop w:val="0"/>
          <w:marBottom w:val="0"/>
          <w:divBdr>
            <w:top w:val="none" w:sz="0" w:space="0" w:color="auto"/>
            <w:left w:val="none" w:sz="0" w:space="0" w:color="auto"/>
            <w:bottom w:val="none" w:sz="0" w:space="0" w:color="auto"/>
            <w:right w:val="none" w:sz="0" w:space="0" w:color="auto"/>
          </w:divBdr>
        </w:div>
        <w:div w:id="2131632415">
          <w:marLeft w:val="0"/>
          <w:marRight w:val="0"/>
          <w:marTop w:val="0"/>
          <w:marBottom w:val="0"/>
          <w:divBdr>
            <w:top w:val="none" w:sz="0" w:space="0" w:color="auto"/>
            <w:left w:val="none" w:sz="0" w:space="0" w:color="auto"/>
            <w:bottom w:val="none" w:sz="0" w:space="0" w:color="auto"/>
            <w:right w:val="none" w:sz="0" w:space="0" w:color="auto"/>
          </w:divBdr>
        </w:div>
        <w:div w:id="2142188400">
          <w:marLeft w:val="0"/>
          <w:marRight w:val="0"/>
          <w:marTop w:val="0"/>
          <w:marBottom w:val="0"/>
          <w:divBdr>
            <w:top w:val="none" w:sz="0" w:space="0" w:color="auto"/>
            <w:left w:val="none" w:sz="0" w:space="0" w:color="auto"/>
            <w:bottom w:val="none" w:sz="0" w:space="0" w:color="auto"/>
            <w:right w:val="none" w:sz="0" w:space="0" w:color="auto"/>
          </w:divBdr>
        </w:div>
      </w:divsChild>
    </w:div>
    <w:div w:id="1347513181">
      <w:bodyDiv w:val="1"/>
      <w:marLeft w:val="0"/>
      <w:marRight w:val="0"/>
      <w:marTop w:val="0"/>
      <w:marBottom w:val="0"/>
      <w:divBdr>
        <w:top w:val="none" w:sz="0" w:space="0" w:color="auto"/>
        <w:left w:val="none" w:sz="0" w:space="0" w:color="auto"/>
        <w:bottom w:val="none" w:sz="0" w:space="0" w:color="auto"/>
        <w:right w:val="none" w:sz="0" w:space="0" w:color="auto"/>
      </w:divBdr>
    </w:div>
    <w:div w:id="1366179179">
      <w:bodyDiv w:val="1"/>
      <w:marLeft w:val="0"/>
      <w:marRight w:val="0"/>
      <w:marTop w:val="0"/>
      <w:marBottom w:val="0"/>
      <w:divBdr>
        <w:top w:val="none" w:sz="0" w:space="0" w:color="auto"/>
        <w:left w:val="none" w:sz="0" w:space="0" w:color="auto"/>
        <w:bottom w:val="none" w:sz="0" w:space="0" w:color="auto"/>
        <w:right w:val="none" w:sz="0" w:space="0" w:color="auto"/>
      </w:divBdr>
    </w:div>
    <w:div w:id="1373190657">
      <w:bodyDiv w:val="1"/>
      <w:marLeft w:val="0"/>
      <w:marRight w:val="0"/>
      <w:marTop w:val="0"/>
      <w:marBottom w:val="0"/>
      <w:divBdr>
        <w:top w:val="none" w:sz="0" w:space="0" w:color="auto"/>
        <w:left w:val="none" w:sz="0" w:space="0" w:color="auto"/>
        <w:bottom w:val="none" w:sz="0" w:space="0" w:color="auto"/>
        <w:right w:val="none" w:sz="0" w:space="0" w:color="auto"/>
      </w:divBdr>
    </w:div>
    <w:div w:id="1441947040">
      <w:bodyDiv w:val="1"/>
      <w:marLeft w:val="0"/>
      <w:marRight w:val="0"/>
      <w:marTop w:val="0"/>
      <w:marBottom w:val="0"/>
      <w:divBdr>
        <w:top w:val="none" w:sz="0" w:space="0" w:color="auto"/>
        <w:left w:val="none" w:sz="0" w:space="0" w:color="auto"/>
        <w:bottom w:val="none" w:sz="0" w:space="0" w:color="auto"/>
        <w:right w:val="none" w:sz="0" w:space="0" w:color="auto"/>
      </w:divBdr>
    </w:div>
    <w:div w:id="1495950377">
      <w:bodyDiv w:val="1"/>
      <w:marLeft w:val="0"/>
      <w:marRight w:val="0"/>
      <w:marTop w:val="0"/>
      <w:marBottom w:val="0"/>
      <w:divBdr>
        <w:top w:val="none" w:sz="0" w:space="0" w:color="auto"/>
        <w:left w:val="none" w:sz="0" w:space="0" w:color="auto"/>
        <w:bottom w:val="none" w:sz="0" w:space="0" w:color="auto"/>
        <w:right w:val="none" w:sz="0" w:space="0" w:color="auto"/>
      </w:divBdr>
    </w:div>
    <w:div w:id="1512911622">
      <w:bodyDiv w:val="1"/>
      <w:marLeft w:val="0"/>
      <w:marRight w:val="0"/>
      <w:marTop w:val="0"/>
      <w:marBottom w:val="0"/>
      <w:divBdr>
        <w:top w:val="none" w:sz="0" w:space="0" w:color="auto"/>
        <w:left w:val="none" w:sz="0" w:space="0" w:color="auto"/>
        <w:bottom w:val="none" w:sz="0" w:space="0" w:color="auto"/>
        <w:right w:val="none" w:sz="0" w:space="0" w:color="auto"/>
      </w:divBdr>
    </w:div>
    <w:div w:id="1522890381">
      <w:bodyDiv w:val="1"/>
      <w:marLeft w:val="0"/>
      <w:marRight w:val="0"/>
      <w:marTop w:val="0"/>
      <w:marBottom w:val="0"/>
      <w:divBdr>
        <w:top w:val="none" w:sz="0" w:space="0" w:color="auto"/>
        <w:left w:val="none" w:sz="0" w:space="0" w:color="auto"/>
        <w:bottom w:val="none" w:sz="0" w:space="0" w:color="auto"/>
        <w:right w:val="none" w:sz="0" w:space="0" w:color="auto"/>
      </w:divBdr>
    </w:div>
    <w:div w:id="1523779488">
      <w:bodyDiv w:val="1"/>
      <w:marLeft w:val="0"/>
      <w:marRight w:val="0"/>
      <w:marTop w:val="0"/>
      <w:marBottom w:val="0"/>
      <w:divBdr>
        <w:top w:val="none" w:sz="0" w:space="0" w:color="auto"/>
        <w:left w:val="none" w:sz="0" w:space="0" w:color="auto"/>
        <w:bottom w:val="none" w:sz="0" w:space="0" w:color="auto"/>
        <w:right w:val="none" w:sz="0" w:space="0" w:color="auto"/>
      </w:divBdr>
    </w:div>
    <w:div w:id="1542521048">
      <w:bodyDiv w:val="1"/>
      <w:marLeft w:val="0"/>
      <w:marRight w:val="0"/>
      <w:marTop w:val="0"/>
      <w:marBottom w:val="0"/>
      <w:divBdr>
        <w:top w:val="none" w:sz="0" w:space="0" w:color="auto"/>
        <w:left w:val="none" w:sz="0" w:space="0" w:color="auto"/>
        <w:bottom w:val="none" w:sz="0" w:space="0" w:color="auto"/>
        <w:right w:val="none" w:sz="0" w:space="0" w:color="auto"/>
      </w:divBdr>
    </w:div>
    <w:div w:id="1561087370">
      <w:bodyDiv w:val="1"/>
      <w:marLeft w:val="0"/>
      <w:marRight w:val="0"/>
      <w:marTop w:val="0"/>
      <w:marBottom w:val="0"/>
      <w:divBdr>
        <w:top w:val="none" w:sz="0" w:space="0" w:color="auto"/>
        <w:left w:val="none" w:sz="0" w:space="0" w:color="auto"/>
        <w:bottom w:val="none" w:sz="0" w:space="0" w:color="auto"/>
        <w:right w:val="none" w:sz="0" w:space="0" w:color="auto"/>
      </w:divBdr>
    </w:div>
    <w:div w:id="1564097692">
      <w:bodyDiv w:val="1"/>
      <w:marLeft w:val="0"/>
      <w:marRight w:val="0"/>
      <w:marTop w:val="0"/>
      <w:marBottom w:val="0"/>
      <w:divBdr>
        <w:top w:val="none" w:sz="0" w:space="0" w:color="auto"/>
        <w:left w:val="none" w:sz="0" w:space="0" w:color="auto"/>
        <w:bottom w:val="none" w:sz="0" w:space="0" w:color="auto"/>
        <w:right w:val="none" w:sz="0" w:space="0" w:color="auto"/>
      </w:divBdr>
      <w:divsChild>
        <w:div w:id="534389827">
          <w:marLeft w:val="0"/>
          <w:marRight w:val="0"/>
          <w:marTop w:val="0"/>
          <w:marBottom w:val="0"/>
          <w:divBdr>
            <w:top w:val="none" w:sz="0" w:space="0" w:color="auto"/>
            <w:left w:val="none" w:sz="0" w:space="0" w:color="auto"/>
            <w:bottom w:val="none" w:sz="0" w:space="0" w:color="auto"/>
            <w:right w:val="none" w:sz="0" w:space="0" w:color="auto"/>
          </w:divBdr>
        </w:div>
        <w:div w:id="719018876">
          <w:marLeft w:val="0"/>
          <w:marRight w:val="0"/>
          <w:marTop w:val="0"/>
          <w:marBottom w:val="0"/>
          <w:divBdr>
            <w:top w:val="none" w:sz="0" w:space="0" w:color="auto"/>
            <w:left w:val="none" w:sz="0" w:space="0" w:color="auto"/>
            <w:bottom w:val="none" w:sz="0" w:space="0" w:color="auto"/>
            <w:right w:val="none" w:sz="0" w:space="0" w:color="auto"/>
          </w:divBdr>
        </w:div>
        <w:div w:id="730081407">
          <w:marLeft w:val="0"/>
          <w:marRight w:val="0"/>
          <w:marTop w:val="0"/>
          <w:marBottom w:val="0"/>
          <w:divBdr>
            <w:top w:val="none" w:sz="0" w:space="0" w:color="auto"/>
            <w:left w:val="none" w:sz="0" w:space="0" w:color="auto"/>
            <w:bottom w:val="none" w:sz="0" w:space="0" w:color="auto"/>
            <w:right w:val="none" w:sz="0" w:space="0" w:color="auto"/>
          </w:divBdr>
        </w:div>
        <w:div w:id="852839011">
          <w:marLeft w:val="0"/>
          <w:marRight w:val="0"/>
          <w:marTop w:val="0"/>
          <w:marBottom w:val="0"/>
          <w:divBdr>
            <w:top w:val="none" w:sz="0" w:space="0" w:color="auto"/>
            <w:left w:val="none" w:sz="0" w:space="0" w:color="auto"/>
            <w:bottom w:val="none" w:sz="0" w:space="0" w:color="auto"/>
            <w:right w:val="none" w:sz="0" w:space="0" w:color="auto"/>
          </w:divBdr>
        </w:div>
        <w:div w:id="1334333842">
          <w:marLeft w:val="0"/>
          <w:marRight w:val="0"/>
          <w:marTop w:val="0"/>
          <w:marBottom w:val="0"/>
          <w:divBdr>
            <w:top w:val="none" w:sz="0" w:space="0" w:color="auto"/>
            <w:left w:val="none" w:sz="0" w:space="0" w:color="auto"/>
            <w:bottom w:val="none" w:sz="0" w:space="0" w:color="auto"/>
            <w:right w:val="none" w:sz="0" w:space="0" w:color="auto"/>
          </w:divBdr>
        </w:div>
        <w:div w:id="1406103227">
          <w:marLeft w:val="0"/>
          <w:marRight w:val="0"/>
          <w:marTop w:val="0"/>
          <w:marBottom w:val="0"/>
          <w:divBdr>
            <w:top w:val="none" w:sz="0" w:space="0" w:color="auto"/>
            <w:left w:val="none" w:sz="0" w:space="0" w:color="auto"/>
            <w:bottom w:val="none" w:sz="0" w:space="0" w:color="auto"/>
            <w:right w:val="none" w:sz="0" w:space="0" w:color="auto"/>
          </w:divBdr>
        </w:div>
        <w:div w:id="1733382942">
          <w:marLeft w:val="0"/>
          <w:marRight w:val="0"/>
          <w:marTop w:val="0"/>
          <w:marBottom w:val="0"/>
          <w:divBdr>
            <w:top w:val="none" w:sz="0" w:space="0" w:color="auto"/>
            <w:left w:val="none" w:sz="0" w:space="0" w:color="auto"/>
            <w:bottom w:val="none" w:sz="0" w:space="0" w:color="auto"/>
            <w:right w:val="none" w:sz="0" w:space="0" w:color="auto"/>
          </w:divBdr>
        </w:div>
      </w:divsChild>
    </w:div>
    <w:div w:id="1572890999">
      <w:bodyDiv w:val="1"/>
      <w:marLeft w:val="0"/>
      <w:marRight w:val="0"/>
      <w:marTop w:val="0"/>
      <w:marBottom w:val="0"/>
      <w:divBdr>
        <w:top w:val="none" w:sz="0" w:space="0" w:color="auto"/>
        <w:left w:val="none" w:sz="0" w:space="0" w:color="auto"/>
        <w:bottom w:val="none" w:sz="0" w:space="0" w:color="auto"/>
        <w:right w:val="none" w:sz="0" w:space="0" w:color="auto"/>
      </w:divBdr>
      <w:divsChild>
        <w:div w:id="743321">
          <w:marLeft w:val="0"/>
          <w:marRight w:val="0"/>
          <w:marTop w:val="0"/>
          <w:marBottom w:val="0"/>
          <w:divBdr>
            <w:top w:val="none" w:sz="0" w:space="0" w:color="auto"/>
            <w:left w:val="none" w:sz="0" w:space="0" w:color="auto"/>
            <w:bottom w:val="none" w:sz="0" w:space="0" w:color="auto"/>
            <w:right w:val="none" w:sz="0" w:space="0" w:color="auto"/>
          </w:divBdr>
        </w:div>
        <w:div w:id="27684748">
          <w:marLeft w:val="0"/>
          <w:marRight w:val="0"/>
          <w:marTop w:val="0"/>
          <w:marBottom w:val="0"/>
          <w:divBdr>
            <w:top w:val="none" w:sz="0" w:space="0" w:color="auto"/>
            <w:left w:val="none" w:sz="0" w:space="0" w:color="auto"/>
            <w:bottom w:val="none" w:sz="0" w:space="0" w:color="auto"/>
            <w:right w:val="none" w:sz="0" w:space="0" w:color="auto"/>
          </w:divBdr>
        </w:div>
        <w:div w:id="29494095">
          <w:marLeft w:val="0"/>
          <w:marRight w:val="0"/>
          <w:marTop w:val="0"/>
          <w:marBottom w:val="0"/>
          <w:divBdr>
            <w:top w:val="none" w:sz="0" w:space="0" w:color="auto"/>
            <w:left w:val="none" w:sz="0" w:space="0" w:color="auto"/>
            <w:bottom w:val="none" w:sz="0" w:space="0" w:color="auto"/>
            <w:right w:val="none" w:sz="0" w:space="0" w:color="auto"/>
          </w:divBdr>
        </w:div>
        <w:div w:id="67458201">
          <w:marLeft w:val="0"/>
          <w:marRight w:val="0"/>
          <w:marTop w:val="0"/>
          <w:marBottom w:val="0"/>
          <w:divBdr>
            <w:top w:val="none" w:sz="0" w:space="0" w:color="auto"/>
            <w:left w:val="none" w:sz="0" w:space="0" w:color="auto"/>
            <w:bottom w:val="none" w:sz="0" w:space="0" w:color="auto"/>
            <w:right w:val="none" w:sz="0" w:space="0" w:color="auto"/>
          </w:divBdr>
        </w:div>
        <w:div w:id="68189776">
          <w:marLeft w:val="0"/>
          <w:marRight w:val="0"/>
          <w:marTop w:val="0"/>
          <w:marBottom w:val="0"/>
          <w:divBdr>
            <w:top w:val="none" w:sz="0" w:space="0" w:color="auto"/>
            <w:left w:val="none" w:sz="0" w:space="0" w:color="auto"/>
            <w:bottom w:val="none" w:sz="0" w:space="0" w:color="auto"/>
            <w:right w:val="none" w:sz="0" w:space="0" w:color="auto"/>
          </w:divBdr>
        </w:div>
        <w:div w:id="92240091">
          <w:marLeft w:val="0"/>
          <w:marRight w:val="0"/>
          <w:marTop w:val="0"/>
          <w:marBottom w:val="0"/>
          <w:divBdr>
            <w:top w:val="none" w:sz="0" w:space="0" w:color="auto"/>
            <w:left w:val="none" w:sz="0" w:space="0" w:color="auto"/>
            <w:bottom w:val="none" w:sz="0" w:space="0" w:color="auto"/>
            <w:right w:val="none" w:sz="0" w:space="0" w:color="auto"/>
          </w:divBdr>
        </w:div>
        <w:div w:id="108936676">
          <w:marLeft w:val="0"/>
          <w:marRight w:val="0"/>
          <w:marTop w:val="0"/>
          <w:marBottom w:val="0"/>
          <w:divBdr>
            <w:top w:val="none" w:sz="0" w:space="0" w:color="auto"/>
            <w:left w:val="none" w:sz="0" w:space="0" w:color="auto"/>
            <w:bottom w:val="none" w:sz="0" w:space="0" w:color="auto"/>
            <w:right w:val="none" w:sz="0" w:space="0" w:color="auto"/>
          </w:divBdr>
        </w:div>
        <w:div w:id="118693414">
          <w:marLeft w:val="0"/>
          <w:marRight w:val="0"/>
          <w:marTop w:val="0"/>
          <w:marBottom w:val="0"/>
          <w:divBdr>
            <w:top w:val="none" w:sz="0" w:space="0" w:color="auto"/>
            <w:left w:val="none" w:sz="0" w:space="0" w:color="auto"/>
            <w:bottom w:val="none" w:sz="0" w:space="0" w:color="auto"/>
            <w:right w:val="none" w:sz="0" w:space="0" w:color="auto"/>
          </w:divBdr>
        </w:div>
        <w:div w:id="138421401">
          <w:marLeft w:val="0"/>
          <w:marRight w:val="0"/>
          <w:marTop w:val="0"/>
          <w:marBottom w:val="0"/>
          <w:divBdr>
            <w:top w:val="none" w:sz="0" w:space="0" w:color="auto"/>
            <w:left w:val="none" w:sz="0" w:space="0" w:color="auto"/>
            <w:bottom w:val="none" w:sz="0" w:space="0" w:color="auto"/>
            <w:right w:val="none" w:sz="0" w:space="0" w:color="auto"/>
          </w:divBdr>
        </w:div>
        <w:div w:id="162554258">
          <w:marLeft w:val="0"/>
          <w:marRight w:val="0"/>
          <w:marTop w:val="0"/>
          <w:marBottom w:val="0"/>
          <w:divBdr>
            <w:top w:val="none" w:sz="0" w:space="0" w:color="auto"/>
            <w:left w:val="none" w:sz="0" w:space="0" w:color="auto"/>
            <w:bottom w:val="none" w:sz="0" w:space="0" w:color="auto"/>
            <w:right w:val="none" w:sz="0" w:space="0" w:color="auto"/>
          </w:divBdr>
        </w:div>
        <w:div w:id="174462577">
          <w:marLeft w:val="0"/>
          <w:marRight w:val="0"/>
          <w:marTop w:val="0"/>
          <w:marBottom w:val="0"/>
          <w:divBdr>
            <w:top w:val="none" w:sz="0" w:space="0" w:color="auto"/>
            <w:left w:val="none" w:sz="0" w:space="0" w:color="auto"/>
            <w:bottom w:val="none" w:sz="0" w:space="0" w:color="auto"/>
            <w:right w:val="none" w:sz="0" w:space="0" w:color="auto"/>
          </w:divBdr>
        </w:div>
        <w:div w:id="201794545">
          <w:marLeft w:val="0"/>
          <w:marRight w:val="0"/>
          <w:marTop w:val="0"/>
          <w:marBottom w:val="0"/>
          <w:divBdr>
            <w:top w:val="none" w:sz="0" w:space="0" w:color="auto"/>
            <w:left w:val="none" w:sz="0" w:space="0" w:color="auto"/>
            <w:bottom w:val="none" w:sz="0" w:space="0" w:color="auto"/>
            <w:right w:val="none" w:sz="0" w:space="0" w:color="auto"/>
          </w:divBdr>
        </w:div>
        <w:div w:id="208149111">
          <w:marLeft w:val="0"/>
          <w:marRight w:val="0"/>
          <w:marTop w:val="0"/>
          <w:marBottom w:val="0"/>
          <w:divBdr>
            <w:top w:val="none" w:sz="0" w:space="0" w:color="auto"/>
            <w:left w:val="none" w:sz="0" w:space="0" w:color="auto"/>
            <w:bottom w:val="none" w:sz="0" w:space="0" w:color="auto"/>
            <w:right w:val="none" w:sz="0" w:space="0" w:color="auto"/>
          </w:divBdr>
        </w:div>
        <w:div w:id="228614851">
          <w:marLeft w:val="0"/>
          <w:marRight w:val="0"/>
          <w:marTop w:val="0"/>
          <w:marBottom w:val="0"/>
          <w:divBdr>
            <w:top w:val="none" w:sz="0" w:space="0" w:color="auto"/>
            <w:left w:val="none" w:sz="0" w:space="0" w:color="auto"/>
            <w:bottom w:val="none" w:sz="0" w:space="0" w:color="auto"/>
            <w:right w:val="none" w:sz="0" w:space="0" w:color="auto"/>
          </w:divBdr>
        </w:div>
        <w:div w:id="233129916">
          <w:marLeft w:val="0"/>
          <w:marRight w:val="0"/>
          <w:marTop w:val="0"/>
          <w:marBottom w:val="0"/>
          <w:divBdr>
            <w:top w:val="none" w:sz="0" w:space="0" w:color="auto"/>
            <w:left w:val="none" w:sz="0" w:space="0" w:color="auto"/>
            <w:bottom w:val="none" w:sz="0" w:space="0" w:color="auto"/>
            <w:right w:val="none" w:sz="0" w:space="0" w:color="auto"/>
          </w:divBdr>
        </w:div>
        <w:div w:id="242642943">
          <w:marLeft w:val="0"/>
          <w:marRight w:val="0"/>
          <w:marTop w:val="0"/>
          <w:marBottom w:val="0"/>
          <w:divBdr>
            <w:top w:val="none" w:sz="0" w:space="0" w:color="auto"/>
            <w:left w:val="none" w:sz="0" w:space="0" w:color="auto"/>
            <w:bottom w:val="none" w:sz="0" w:space="0" w:color="auto"/>
            <w:right w:val="none" w:sz="0" w:space="0" w:color="auto"/>
          </w:divBdr>
        </w:div>
        <w:div w:id="249436110">
          <w:marLeft w:val="0"/>
          <w:marRight w:val="0"/>
          <w:marTop w:val="0"/>
          <w:marBottom w:val="0"/>
          <w:divBdr>
            <w:top w:val="none" w:sz="0" w:space="0" w:color="auto"/>
            <w:left w:val="none" w:sz="0" w:space="0" w:color="auto"/>
            <w:bottom w:val="none" w:sz="0" w:space="0" w:color="auto"/>
            <w:right w:val="none" w:sz="0" w:space="0" w:color="auto"/>
          </w:divBdr>
        </w:div>
        <w:div w:id="261181929">
          <w:marLeft w:val="0"/>
          <w:marRight w:val="0"/>
          <w:marTop w:val="0"/>
          <w:marBottom w:val="0"/>
          <w:divBdr>
            <w:top w:val="none" w:sz="0" w:space="0" w:color="auto"/>
            <w:left w:val="none" w:sz="0" w:space="0" w:color="auto"/>
            <w:bottom w:val="none" w:sz="0" w:space="0" w:color="auto"/>
            <w:right w:val="none" w:sz="0" w:space="0" w:color="auto"/>
          </w:divBdr>
        </w:div>
        <w:div w:id="285697413">
          <w:marLeft w:val="0"/>
          <w:marRight w:val="0"/>
          <w:marTop w:val="0"/>
          <w:marBottom w:val="0"/>
          <w:divBdr>
            <w:top w:val="none" w:sz="0" w:space="0" w:color="auto"/>
            <w:left w:val="none" w:sz="0" w:space="0" w:color="auto"/>
            <w:bottom w:val="none" w:sz="0" w:space="0" w:color="auto"/>
            <w:right w:val="none" w:sz="0" w:space="0" w:color="auto"/>
          </w:divBdr>
        </w:div>
        <w:div w:id="301737741">
          <w:marLeft w:val="0"/>
          <w:marRight w:val="0"/>
          <w:marTop w:val="0"/>
          <w:marBottom w:val="0"/>
          <w:divBdr>
            <w:top w:val="none" w:sz="0" w:space="0" w:color="auto"/>
            <w:left w:val="none" w:sz="0" w:space="0" w:color="auto"/>
            <w:bottom w:val="none" w:sz="0" w:space="0" w:color="auto"/>
            <w:right w:val="none" w:sz="0" w:space="0" w:color="auto"/>
          </w:divBdr>
        </w:div>
        <w:div w:id="302543675">
          <w:marLeft w:val="0"/>
          <w:marRight w:val="0"/>
          <w:marTop w:val="0"/>
          <w:marBottom w:val="0"/>
          <w:divBdr>
            <w:top w:val="none" w:sz="0" w:space="0" w:color="auto"/>
            <w:left w:val="none" w:sz="0" w:space="0" w:color="auto"/>
            <w:bottom w:val="none" w:sz="0" w:space="0" w:color="auto"/>
            <w:right w:val="none" w:sz="0" w:space="0" w:color="auto"/>
          </w:divBdr>
        </w:div>
        <w:div w:id="304356828">
          <w:marLeft w:val="0"/>
          <w:marRight w:val="0"/>
          <w:marTop w:val="0"/>
          <w:marBottom w:val="0"/>
          <w:divBdr>
            <w:top w:val="none" w:sz="0" w:space="0" w:color="auto"/>
            <w:left w:val="none" w:sz="0" w:space="0" w:color="auto"/>
            <w:bottom w:val="none" w:sz="0" w:space="0" w:color="auto"/>
            <w:right w:val="none" w:sz="0" w:space="0" w:color="auto"/>
          </w:divBdr>
        </w:div>
        <w:div w:id="324280965">
          <w:marLeft w:val="0"/>
          <w:marRight w:val="0"/>
          <w:marTop w:val="0"/>
          <w:marBottom w:val="0"/>
          <w:divBdr>
            <w:top w:val="none" w:sz="0" w:space="0" w:color="auto"/>
            <w:left w:val="none" w:sz="0" w:space="0" w:color="auto"/>
            <w:bottom w:val="none" w:sz="0" w:space="0" w:color="auto"/>
            <w:right w:val="none" w:sz="0" w:space="0" w:color="auto"/>
          </w:divBdr>
        </w:div>
        <w:div w:id="327294295">
          <w:marLeft w:val="0"/>
          <w:marRight w:val="0"/>
          <w:marTop w:val="0"/>
          <w:marBottom w:val="0"/>
          <w:divBdr>
            <w:top w:val="none" w:sz="0" w:space="0" w:color="auto"/>
            <w:left w:val="none" w:sz="0" w:space="0" w:color="auto"/>
            <w:bottom w:val="none" w:sz="0" w:space="0" w:color="auto"/>
            <w:right w:val="none" w:sz="0" w:space="0" w:color="auto"/>
          </w:divBdr>
        </w:div>
        <w:div w:id="330760651">
          <w:marLeft w:val="0"/>
          <w:marRight w:val="0"/>
          <w:marTop w:val="0"/>
          <w:marBottom w:val="0"/>
          <w:divBdr>
            <w:top w:val="none" w:sz="0" w:space="0" w:color="auto"/>
            <w:left w:val="none" w:sz="0" w:space="0" w:color="auto"/>
            <w:bottom w:val="none" w:sz="0" w:space="0" w:color="auto"/>
            <w:right w:val="none" w:sz="0" w:space="0" w:color="auto"/>
          </w:divBdr>
        </w:div>
        <w:div w:id="339309012">
          <w:marLeft w:val="0"/>
          <w:marRight w:val="0"/>
          <w:marTop w:val="0"/>
          <w:marBottom w:val="0"/>
          <w:divBdr>
            <w:top w:val="none" w:sz="0" w:space="0" w:color="auto"/>
            <w:left w:val="none" w:sz="0" w:space="0" w:color="auto"/>
            <w:bottom w:val="none" w:sz="0" w:space="0" w:color="auto"/>
            <w:right w:val="none" w:sz="0" w:space="0" w:color="auto"/>
          </w:divBdr>
        </w:div>
        <w:div w:id="368459123">
          <w:marLeft w:val="0"/>
          <w:marRight w:val="0"/>
          <w:marTop w:val="0"/>
          <w:marBottom w:val="0"/>
          <w:divBdr>
            <w:top w:val="none" w:sz="0" w:space="0" w:color="auto"/>
            <w:left w:val="none" w:sz="0" w:space="0" w:color="auto"/>
            <w:bottom w:val="none" w:sz="0" w:space="0" w:color="auto"/>
            <w:right w:val="none" w:sz="0" w:space="0" w:color="auto"/>
          </w:divBdr>
        </w:div>
        <w:div w:id="376054204">
          <w:marLeft w:val="0"/>
          <w:marRight w:val="0"/>
          <w:marTop w:val="0"/>
          <w:marBottom w:val="0"/>
          <w:divBdr>
            <w:top w:val="none" w:sz="0" w:space="0" w:color="auto"/>
            <w:left w:val="none" w:sz="0" w:space="0" w:color="auto"/>
            <w:bottom w:val="none" w:sz="0" w:space="0" w:color="auto"/>
            <w:right w:val="none" w:sz="0" w:space="0" w:color="auto"/>
          </w:divBdr>
        </w:div>
        <w:div w:id="379674920">
          <w:marLeft w:val="0"/>
          <w:marRight w:val="0"/>
          <w:marTop w:val="0"/>
          <w:marBottom w:val="0"/>
          <w:divBdr>
            <w:top w:val="none" w:sz="0" w:space="0" w:color="auto"/>
            <w:left w:val="none" w:sz="0" w:space="0" w:color="auto"/>
            <w:bottom w:val="none" w:sz="0" w:space="0" w:color="auto"/>
            <w:right w:val="none" w:sz="0" w:space="0" w:color="auto"/>
          </w:divBdr>
        </w:div>
        <w:div w:id="393285746">
          <w:marLeft w:val="0"/>
          <w:marRight w:val="0"/>
          <w:marTop w:val="0"/>
          <w:marBottom w:val="0"/>
          <w:divBdr>
            <w:top w:val="none" w:sz="0" w:space="0" w:color="auto"/>
            <w:left w:val="none" w:sz="0" w:space="0" w:color="auto"/>
            <w:bottom w:val="none" w:sz="0" w:space="0" w:color="auto"/>
            <w:right w:val="none" w:sz="0" w:space="0" w:color="auto"/>
          </w:divBdr>
        </w:div>
        <w:div w:id="414210740">
          <w:marLeft w:val="0"/>
          <w:marRight w:val="0"/>
          <w:marTop w:val="0"/>
          <w:marBottom w:val="0"/>
          <w:divBdr>
            <w:top w:val="none" w:sz="0" w:space="0" w:color="auto"/>
            <w:left w:val="none" w:sz="0" w:space="0" w:color="auto"/>
            <w:bottom w:val="none" w:sz="0" w:space="0" w:color="auto"/>
            <w:right w:val="none" w:sz="0" w:space="0" w:color="auto"/>
          </w:divBdr>
        </w:div>
        <w:div w:id="415782508">
          <w:marLeft w:val="0"/>
          <w:marRight w:val="0"/>
          <w:marTop w:val="0"/>
          <w:marBottom w:val="0"/>
          <w:divBdr>
            <w:top w:val="none" w:sz="0" w:space="0" w:color="auto"/>
            <w:left w:val="none" w:sz="0" w:space="0" w:color="auto"/>
            <w:bottom w:val="none" w:sz="0" w:space="0" w:color="auto"/>
            <w:right w:val="none" w:sz="0" w:space="0" w:color="auto"/>
          </w:divBdr>
        </w:div>
        <w:div w:id="437256993">
          <w:marLeft w:val="0"/>
          <w:marRight w:val="0"/>
          <w:marTop w:val="0"/>
          <w:marBottom w:val="0"/>
          <w:divBdr>
            <w:top w:val="none" w:sz="0" w:space="0" w:color="auto"/>
            <w:left w:val="none" w:sz="0" w:space="0" w:color="auto"/>
            <w:bottom w:val="none" w:sz="0" w:space="0" w:color="auto"/>
            <w:right w:val="none" w:sz="0" w:space="0" w:color="auto"/>
          </w:divBdr>
        </w:div>
        <w:div w:id="469909322">
          <w:marLeft w:val="0"/>
          <w:marRight w:val="0"/>
          <w:marTop w:val="0"/>
          <w:marBottom w:val="0"/>
          <w:divBdr>
            <w:top w:val="none" w:sz="0" w:space="0" w:color="auto"/>
            <w:left w:val="none" w:sz="0" w:space="0" w:color="auto"/>
            <w:bottom w:val="none" w:sz="0" w:space="0" w:color="auto"/>
            <w:right w:val="none" w:sz="0" w:space="0" w:color="auto"/>
          </w:divBdr>
        </w:div>
        <w:div w:id="471484580">
          <w:marLeft w:val="0"/>
          <w:marRight w:val="0"/>
          <w:marTop w:val="0"/>
          <w:marBottom w:val="0"/>
          <w:divBdr>
            <w:top w:val="none" w:sz="0" w:space="0" w:color="auto"/>
            <w:left w:val="none" w:sz="0" w:space="0" w:color="auto"/>
            <w:bottom w:val="none" w:sz="0" w:space="0" w:color="auto"/>
            <w:right w:val="none" w:sz="0" w:space="0" w:color="auto"/>
          </w:divBdr>
        </w:div>
        <w:div w:id="513106148">
          <w:marLeft w:val="0"/>
          <w:marRight w:val="0"/>
          <w:marTop w:val="0"/>
          <w:marBottom w:val="0"/>
          <w:divBdr>
            <w:top w:val="none" w:sz="0" w:space="0" w:color="auto"/>
            <w:left w:val="none" w:sz="0" w:space="0" w:color="auto"/>
            <w:bottom w:val="none" w:sz="0" w:space="0" w:color="auto"/>
            <w:right w:val="none" w:sz="0" w:space="0" w:color="auto"/>
          </w:divBdr>
        </w:div>
        <w:div w:id="530074974">
          <w:marLeft w:val="0"/>
          <w:marRight w:val="0"/>
          <w:marTop w:val="0"/>
          <w:marBottom w:val="0"/>
          <w:divBdr>
            <w:top w:val="none" w:sz="0" w:space="0" w:color="auto"/>
            <w:left w:val="none" w:sz="0" w:space="0" w:color="auto"/>
            <w:bottom w:val="none" w:sz="0" w:space="0" w:color="auto"/>
            <w:right w:val="none" w:sz="0" w:space="0" w:color="auto"/>
          </w:divBdr>
        </w:div>
        <w:div w:id="550382541">
          <w:marLeft w:val="0"/>
          <w:marRight w:val="0"/>
          <w:marTop w:val="0"/>
          <w:marBottom w:val="0"/>
          <w:divBdr>
            <w:top w:val="none" w:sz="0" w:space="0" w:color="auto"/>
            <w:left w:val="none" w:sz="0" w:space="0" w:color="auto"/>
            <w:bottom w:val="none" w:sz="0" w:space="0" w:color="auto"/>
            <w:right w:val="none" w:sz="0" w:space="0" w:color="auto"/>
          </w:divBdr>
        </w:div>
        <w:div w:id="577205140">
          <w:marLeft w:val="0"/>
          <w:marRight w:val="0"/>
          <w:marTop w:val="0"/>
          <w:marBottom w:val="0"/>
          <w:divBdr>
            <w:top w:val="none" w:sz="0" w:space="0" w:color="auto"/>
            <w:left w:val="none" w:sz="0" w:space="0" w:color="auto"/>
            <w:bottom w:val="none" w:sz="0" w:space="0" w:color="auto"/>
            <w:right w:val="none" w:sz="0" w:space="0" w:color="auto"/>
          </w:divBdr>
        </w:div>
        <w:div w:id="593980844">
          <w:marLeft w:val="0"/>
          <w:marRight w:val="0"/>
          <w:marTop w:val="0"/>
          <w:marBottom w:val="0"/>
          <w:divBdr>
            <w:top w:val="none" w:sz="0" w:space="0" w:color="auto"/>
            <w:left w:val="none" w:sz="0" w:space="0" w:color="auto"/>
            <w:bottom w:val="none" w:sz="0" w:space="0" w:color="auto"/>
            <w:right w:val="none" w:sz="0" w:space="0" w:color="auto"/>
          </w:divBdr>
        </w:div>
        <w:div w:id="630523868">
          <w:marLeft w:val="0"/>
          <w:marRight w:val="0"/>
          <w:marTop w:val="0"/>
          <w:marBottom w:val="0"/>
          <w:divBdr>
            <w:top w:val="none" w:sz="0" w:space="0" w:color="auto"/>
            <w:left w:val="none" w:sz="0" w:space="0" w:color="auto"/>
            <w:bottom w:val="none" w:sz="0" w:space="0" w:color="auto"/>
            <w:right w:val="none" w:sz="0" w:space="0" w:color="auto"/>
          </w:divBdr>
        </w:div>
        <w:div w:id="635257054">
          <w:marLeft w:val="0"/>
          <w:marRight w:val="0"/>
          <w:marTop w:val="0"/>
          <w:marBottom w:val="0"/>
          <w:divBdr>
            <w:top w:val="none" w:sz="0" w:space="0" w:color="auto"/>
            <w:left w:val="none" w:sz="0" w:space="0" w:color="auto"/>
            <w:bottom w:val="none" w:sz="0" w:space="0" w:color="auto"/>
            <w:right w:val="none" w:sz="0" w:space="0" w:color="auto"/>
          </w:divBdr>
        </w:div>
        <w:div w:id="644743380">
          <w:marLeft w:val="0"/>
          <w:marRight w:val="0"/>
          <w:marTop w:val="0"/>
          <w:marBottom w:val="0"/>
          <w:divBdr>
            <w:top w:val="none" w:sz="0" w:space="0" w:color="auto"/>
            <w:left w:val="none" w:sz="0" w:space="0" w:color="auto"/>
            <w:bottom w:val="none" w:sz="0" w:space="0" w:color="auto"/>
            <w:right w:val="none" w:sz="0" w:space="0" w:color="auto"/>
          </w:divBdr>
        </w:div>
        <w:div w:id="659621311">
          <w:marLeft w:val="0"/>
          <w:marRight w:val="0"/>
          <w:marTop w:val="0"/>
          <w:marBottom w:val="0"/>
          <w:divBdr>
            <w:top w:val="none" w:sz="0" w:space="0" w:color="auto"/>
            <w:left w:val="none" w:sz="0" w:space="0" w:color="auto"/>
            <w:bottom w:val="none" w:sz="0" w:space="0" w:color="auto"/>
            <w:right w:val="none" w:sz="0" w:space="0" w:color="auto"/>
          </w:divBdr>
        </w:div>
        <w:div w:id="672218985">
          <w:marLeft w:val="0"/>
          <w:marRight w:val="0"/>
          <w:marTop w:val="0"/>
          <w:marBottom w:val="0"/>
          <w:divBdr>
            <w:top w:val="none" w:sz="0" w:space="0" w:color="auto"/>
            <w:left w:val="none" w:sz="0" w:space="0" w:color="auto"/>
            <w:bottom w:val="none" w:sz="0" w:space="0" w:color="auto"/>
            <w:right w:val="none" w:sz="0" w:space="0" w:color="auto"/>
          </w:divBdr>
        </w:div>
        <w:div w:id="677583337">
          <w:marLeft w:val="0"/>
          <w:marRight w:val="0"/>
          <w:marTop w:val="0"/>
          <w:marBottom w:val="0"/>
          <w:divBdr>
            <w:top w:val="none" w:sz="0" w:space="0" w:color="auto"/>
            <w:left w:val="none" w:sz="0" w:space="0" w:color="auto"/>
            <w:bottom w:val="none" w:sz="0" w:space="0" w:color="auto"/>
            <w:right w:val="none" w:sz="0" w:space="0" w:color="auto"/>
          </w:divBdr>
        </w:div>
        <w:div w:id="694424569">
          <w:marLeft w:val="0"/>
          <w:marRight w:val="0"/>
          <w:marTop w:val="0"/>
          <w:marBottom w:val="0"/>
          <w:divBdr>
            <w:top w:val="none" w:sz="0" w:space="0" w:color="auto"/>
            <w:left w:val="none" w:sz="0" w:space="0" w:color="auto"/>
            <w:bottom w:val="none" w:sz="0" w:space="0" w:color="auto"/>
            <w:right w:val="none" w:sz="0" w:space="0" w:color="auto"/>
          </w:divBdr>
        </w:div>
        <w:div w:id="699672042">
          <w:marLeft w:val="0"/>
          <w:marRight w:val="0"/>
          <w:marTop w:val="0"/>
          <w:marBottom w:val="0"/>
          <w:divBdr>
            <w:top w:val="none" w:sz="0" w:space="0" w:color="auto"/>
            <w:left w:val="none" w:sz="0" w:space="0" w:color="auto"/>
            <w:bottom w:val="none" w:sz="0" w:space="0" w:color="auto"/>
            <w:right w:val="none" w:sz="0" w:space="0" w:color="auto"/>
          </w:divBdr>
        </w:div>
        <w:div w:id="709842419">
          <w:marLeft w:val="0"/>
          <w:marRight w:val="0"/>
          <w:marTop w:val="0"/>
          <w:marBottom w:val="0"/>
          <w:divBdr>
            <w:top w:val="none" w:sz="0" w:space="0" w:color="auto"/>
            <w:left w:val="none" w:sz="0" w:space="0" w:color="auto"/>
            <w:bottom w:val="none" w:sz="0" w:space="0" w:color="auto"/>
            <w:right w:val="none" w:sz="0" w:space="0" w:color="auto"/>
          </w:divBdr>
        </w:div>
        <w:div w:id="719786314">
          <w:marLeft w:val="0"/>
          <w:marRight w:val="0"/>
          <w:marTop w:val="0"/>
          <w:marBottom w:val="0"/>
          <w:divBdr>
            <w:top w:val="none" w:sz="0" w:space="0" w:color="auto"/>
            <w:left w:val="none" w:sz="0" w:space="0" w:color="auto"/>
            <w:bottom w:val="none" w:sz="0" w:space="0" w:color="auto"/>
            <w:right w:val="none" w:sz="0" w:space="0" w:color="auto"/>
          </w:divBdr>
        </w:div>
        <w:div w:id="765615139">
          <w:marLeft w:val="0"/>
          <w:marRight w:val="0"/>
          <w:marTop w:val="0"/>
          <w:marBottom w:val="0"/>
          <w:divBdr>
            <w:top w:val="none" w:sz="0" w:space="0" w:color="auto"/>
            <w:left w:val="none" w:sz="0" w:space="0" w:color="auto"/>
            <w:bottom w:val="none" w:sz="0" w:space="0" w:color="auto"/>
            <w:right w:val="none" w:sz="0" w:space="0" w:color="auto"/>
          </w:divBdr>
        </w:div>
        <w:div w:id="768038615">
          <w:marLeft w:val="0"/>
          <w:marRight w:val="0"/>
          <w:marTop w:val="0"/>
          <w:marBottom w:val="0"/>
          <w:divBdr>
            <w:top w:val="none" w:sz="0" w:space="0" w:color="auto"/>
            <w:left w:val="none" w:sz="0" w:space="0" w:color="auto"/>
            <w:bottom w:val="none" w:sz="0" w:space="0" w:color="auto"/>
            <w:right w:val="none" w:sz="0" w:space="0" w:color="auto"/>
          </w:divBdr>
        </w:div>
        <w:div w:id="797063113">
          <w:marLeft w:val="0"/>
          <w:marRight w:val="0"/>
          <w:marTop w:val="0"/>
          <w:marBottom w:val="0"/>
          <w:divBdr>
            <w:top w:val="none" w:sz="0" w:space="0" w:color="auto"/>
            <w:left w:val="none" w:sz="0" w:space="0" w:color="auto"/>
            <w:bottom w:val="none" w:sz="0" w:space="0" w:color="auto"/>
            <w:right w:val="none" w:sz="0" w:space="0" w:color="auto"/>
          </w:divBdr>
        </w:div>
        <w:div w:id="832834926">
          <w:marLeft w:val="0"/>
          <w:marRight w:val="0"/>
          <w:marTop w:val="0"/>
          <w:marBottom w:val="0"/>
          <w:divBdr>
            <w:top w:val="none" w:sz="0" w:space="0" w:color="auto"/>
            <w:left w:val="none" w:sz="0" w:space="0" w:color="auto"/>
            <w:bottom w:val="none" w:sz="0" w:space="0" w:color="auto"/>
            <w:right w:val="none" w:sz="0" w:space="0" w:color="auto"/>
          </w:divBdr>
        </w:div>
        <w:div w:id="833642717">
          <w:marLeft w:val="0"/>
          <w:marRight w:val="0"/>
          <w:marTop w:val="0"/>
          <w:marBottom w:val="0"/>
          <w:divBdr>
            <w:top w:val="none" w:sz="0" w:space="0" w:color="auto"/>
            <w:left w:val="none" w:sz="0" w:space="0" w:color="auto"/>
            <w:bottom w:val="none" w:sz="0" w:space="0" w:color="auto"/>
            <w:right w:val="none" w:sz="0" w:space="0" w:color="auto"/>
          </w:divBdr>
        </w:div>
        <w:div w:id="856774182">
          <w:marLeft w:val="0"/>
          <w:marRight w:val="0"/>
          <w:marTop w:val="0"/>
          <w:marBottom w:val="0"/>
          <w:divBdr>
            <w:top w:val="none" w:sz="0" w:space="0" w:color="auto"/>
            <w:left w:val="none" w:sz="0" w:space="0" w:color="auto"/>
            <w:bottom w:val="none" w:sz="0" w:space="0" w:color="auto"/>
            <w:right w:val="none" w:sz="0" w:space="0" w:color="auto"/>
          </w:divBdr>
        </w:div>
        <w:div w:id="882596287">
          <w:marLeft w:val="0"/>
          <w:marRight w:val="0"/>
          <w:marTop w:val="0"/>
          <w:marBottom w:val="0"/>
          <w:divBdr>
            <w:top w:val="none" w:sz="0" w:space="0" w:color="auto"/>
            <w:left w:val="none" w:sz="0" w:space="0" w:color="auto"/>
            <w:bottom w:val="none" w:sz="0" w:space="0" w:color="auto"/>
            <w:right w:val="none" w:sz="0" w:space="0" w:color="auto"/>
          </w:divBdr>
        </w:div>
        <w:div w:id="915944399">
          <w:marLeft w:val="0"/>
          <w:marRight w:val="0"/>
          <w:marTop w:val="0"/>
          <w:marBottom w:val="0"/>
          <w:divBdr>
            <w:top w:val="none" w:sz="0" w:space="0" w:color="auto"/>
            <w:left w:val="none" w:sz="0" w:space="0" w:color="auto"/>
            <w:bottom w:val="none" w:sz="0" w:space="0" w:color="auto"/>
            <w:right w:val="none" w:sz="0" w:space="0" w:color="auto"/>
          </w:divBdr>
        </w:div>
        <w:div w:id="986321566">
          <w:marLeft w:val="0"/>
          <w:marRight w:val="0"/>
          <w:marTop w:val="0"/>
          <w:marBottom w:val="0"/>
          <w:divBdr>
            <w:top w:val="none" w:sz="0" w:space="0" w:color="auto"/>
            <w:left w:val="none" w:sz="0" w:space="0" w:color="auto"/>
            <w:bottom w:val="none" w:sz="0" w:space="0" w:color="auto"/>
            <w:right w:val="none" w:sz="0" w:space="0" w:color="auto"/>
          </w:divBdr>
        </w:div>
        <w:div w:id="991105866">
          <w:marLeft w:val="0"/>
          <w:marRight w:val="0"/>
          <w:marTop w:val="0"/>
          <w:marBottom w:val="0"/>
          <w:divBdr>
            <w:top w:val="none" w:sz="0" w:space="0" w:color="auto"/>
            <w:left w:val="none" w:sz="0" w:space="0" w:color="auto"/>
            <w:bottom w:val="none" w:sz="0" w:space="0" w:color="auto"/>
            <w:right w:val="none" w:sz="0" w:space="0" w:color="auto"/>
          </w:divBdr>
        </w:div>
        <w:div w:id="999576746">
          <w:marLeft w:val="0"/>
          <w:marRight w:val="0"/>
          <w:marTop w:val="0"/>
          <w:marBottom w:val="0"/>
          <w:divBdr>
            <w:top w:val="none" w:sz="0" w:space="0" w:color="auto"/>
            <w:left w:val="none" w:sz="0" w:space="0" w:color="auto"/>
            <w:bottom w:val="none" w:sz="0" w:space="0" w:color="auto"/>
            <w:right w:val="none" w:sz="0" w:space="0" w:color="auto"/>
          </w:divBdr>
        </w:div>
        <w:div w:id="1096092243">
          <w:marLeft w:val="0"/>
          <w:marRight w:val="0"/>
          <w:marTop w:val="0"/>
          <w:marBottom w:val="0"/>
          <w:divBdr>
            <w:top w:val="none" w:sz="0" w:space="0" w:color="auto"/>
            <w:left w:val="none" w:sz="0" w:space="0" w:color="auto"/>
            <w:bottom w:val="none" w:sz="0" w:space="0" w:color="auto"/>
            <w:right w:val="none" w:sz="0" w:space="0" w:color="auto"/>
          </w:divBdr>
        </w:div>
        <w:div w:id="1108623815">
          <w:marLeft w:val="0"/>
          <w:marRight w:val="0"/>
          <w:marTop w:val="0"/>
          <w:marBottom w:val="0"/>
          <w:divBdr>
            <w:top w:val="none" w:sz="0" w:space="0" w:color="auto"/>
            <w:left w:val="none" w:sz="0" w:space="0" w:color="auto"/>
            <w:bottom w:val="none" w:sz="0" w:space="0" w:color="auto"/>
            <w:right w:val="none" w:sz="0" w:space="0" w:color="auto"/>
          </w:divBdr>
        </w:div>
        <w:div w:id="1109619349">
          <w:marLeft w:val="0"/>
          <w:marRight w:val="0"/>
          <w:marTop w:val="0"/>
          <w:marBottom w:val="0"/>
          <w:divBdr>
            <w:top w:val="none" w:sz="0" w:space="0" w:color="auto"/>
            <w:left w:val="none" w:sz="0" w:space="0" w:color="auto"/>
            <w:bottom w:val="none" w:sz="0" w:space="0" w:color="auto"/>
            <w:right w:val="none" w:sz="0" w:space="0" w:color="auto"/>
          </w:divBdr>
        </w:div>
        <w:div w:id="1116289982">
          <w:marLeft w:val="0"/>
          <w:marRight w:val="0"/>
          <w:marTop w:val="0"/>
          <w:marBottom w:val="0"/>
          <w:divBdr>
            <w:top w:val="none" w:sz="0" w:space="0" w:color="auto"/>
            <w:left w:val="none" w:sz="0" w:space="0" w:color="auto"/>
            <w:bottom w:val="none" w:sz="0" w:space="0" w:color="auto"/>
            <w:right w:val="none" w:sz="0" w:space="0" w:color="auto"/>
          </w:divBdr>
        </w:div>
        <w:div w:id="1149900203">
          <w:marLeft w:val="0"/>
          <w:marRight w:val="0"/>
          <w:marTop w:val="0"/>
          <w:marBottom w:val="0"/>
          <w:divBdr>
            <w:top w:val="none" w:sz="0" w:space="0" w:color="auto"/>
            <w:left w:val="none" w:sz="0" w:space="0" w:color="auto"/>
            <w:bottom w:val="none" w:sz="0" w:space="0" w:color="auto"/>
            <w:right w:val="none" w:sz="0" w:space="0" w:color="auto"/>
          </w:divBdr>
        </w:div>
        <w:div w:id="1181776702">
          <w:marLeft w:val="0"/>
          <w:marRight w:val="0"/>
          <w:marTop w:val="0"/>
          <w:marBottom w:val="0"/>
          <w:divBdr>
            <w:top w:val="none" w:sz="0" w:space="0" w:color="auto"/>
            <w:left w:val="none" w:sz="0" w:space="0" w:color="auto"/>
            <w:bottom w:val="none" w:sz="0" w:space="0" w:color="auto"/>
            <w:right w:val="none" w:sz="0" w:space="0" w:color="auto"/>
          </w:divBdr>
        </w:div>
        <w:div w:id="1190341169">
          <w:marLeft w:val="0"/>
          <w:marRight w:val="0"/>
          <w:marTop w:val="0"/>
          <w:marBottom w:val="0"/>
          <w:divBdr>
            <w:top w:val="none" w:sz="0" w:space="0" w:color="auto"/>
            <w:left w:val="none" w:sz="0" w:space="0" w:color="auto"/>
            <w:bottom w:val="none" w:sz="0" w:space="0" w:color="auto"/>
            <w:right w:val="none" w:sz="0" w:space="0" w:color="auto"/>
          </w:divBdr>
        </w:div>
        <w:div w:id="1200779766">
          <w:marLeft w:val="0"/>
          <w:marRight w:val="0"/>
          <w:marTop w:val="0"/>
          <w:marBottom w:val="0"/>
          <w:divBdr>
            <w:top w:val="none" w:sz="0" w:space="0" w:color="auto"/>
            <w:left w:val="none" w:sz="0" w:space="0" w:color="auto"/>
            <w:bottom w:val="none" w:sz="0" w:space="0" w:color="auto"/>
            <w:right w:val="none" w:sz="0" w:space="0" w:color="auto"/>
          </w:divBdr>
        </w:div>
        <w:div w:id="1218973164">
          <w:marLeft w:val="0"/>
          <w:marRight w:val="0"/>
          <w:marTop w:val="0"/>
          <w:marBottom w:val="0"/>
          <w:divBdr>
            <w:top w:val="none" w:sz="0" w:space="0" w:color="auto"/>
            <w:left w:val="none" w:sz="0" w:space="0" w:color="auto"/>
            <w:bottom w:val="none" w:sz="0" w:space="0" w:color="auto"/>
            <w:right w:val="none" w:sz="0" w:space="0" w:color="auto"/>
          </w:divBdr>
        </w:div>
        <w:div w:id="1291979880">
          <w:marLeft w:val="0"/>
          <w:marRight w:val="0"/>
          <w:marTop w:val="0"/>
          <w:marBottom w:val="0"/>
          <w:divBdr>
            <w:top w:val="none" w:sz="0" w:space="0" w:color="auto"/>
            <w:left w:val="none" w:sz="0" w:space="0" w:color="auto"/>
            <w:bottom w:val="none" w:sz="0" w:space="0" w:color="auto"/>
            <w:right w:val="none" w:sz="0" w:space="0" w:color="auto"/>
          </w:divBdr>
        </w:div>
        <w:div w:id="1308048989">
          <w:marLeft w:val="0"/>
          <w:marRight w:val="0"/>
          <w:marTop w:val="0"/>
          <w:marBottom w:val="0"/>
          <w:divBdr>
            <w:top w:val="none" w:sz="0" w:space="0" w:color="auto"/>
            <w:left w:val="none" w:sz="0" w:space="0" w:color="auto"/>
            <w:bottom w:val="none" w:sz="0" w:space="0" w:color="auto"/>
            <w:right w:val="none" w:sz="0" w:space="0" w:color="auto"/>
          </w:divBdr>
        </w:div>
        <w:div w:id="1327244695">
          <w:marLeft w:val="0"/>
          <w:marRight w:val="0"/>
          <w:marTop w:val="0"/>
          <w:marBottom w:val="0"/>
          <w:divBdr>
            <w:top w:val="none" w:sz="0" w:space="0" w:color="auto"/>
            <w:left w:val="none" w:sz="0" w:space="0" w:color="auto"/>
            <w:bottom w:val="none" w:sz="0" w:space="0" w:color="auto"/>
            <w:right w:val="none" w:sz="0" w:space="0" w:color="auto"/>
          </w:divBdr>
        </w:div>
        <w:div w:id="1340347295">
          <w:marLeft w:val="0"/>
          <w:marRight w:val="0"/>
          <w:marTop w:val="0"/>
          <w:marBottom w:val="0"/>
          <w:divBdr>
            <w:top w:val="none" w:sz="0" w:space="0" w:color="auto"/>
            <w:left w:val="none" w:sz="0" w:space="0" w:color="auto"/>
            <w:bottom w:val="none" w:sz="0" w:space="0" w:color="auto"/>
            <w:right w:val="none" w:sz="0" w:space="0" w:color="auto"/>
          </w:divBdr>
        </w:div>
        <w:div w:id="1358582804">
          <w:marLeft w:val="0"/>
          <w:marRight w:val="0"/>
          <w:marTop w:val="0"/>
          <w:marBottom w:val="0"/>
          <w:divBdr>
            <w:top w:val="none" w:sz="0" w:space="0" w:color="auto"/>
            <w:left w:val="none" w:sz="0" w:space="0" w:color="auto"/>
            <w:bottom w:val="none" w:sz="0" w:space="0" w:color="auto"/>
            <w:right w:val="none" w:sz="0" w:space="0" w:color="auto"/>
          </w:divBdr>
        </w:div>
        <w:div w:id="1360162399">
          <w:marLeft w:val="0"/>
          <w:marRight w:val="0"/>
          <w:marTop w:val="0"/>
          <w:marBottom w:val="0"/>
          <w:divBdr>
            <w:top w:val="none" w:sz="0" w:space="0" w:color="auto"/>
            <w:left w:val="none" w:sz="0" w:space="0" w:color="auto"/>
            <w:bottom w:val="none" w:sz="0" w:space="0" w:color="auto"/>
            <w:right w:val="none" w:sz="0" w:space="0" w:color="auto"/>
          </w:divBdr>
        </w:div>
        <w:div w:id="1389038280">
          <w:marLeft w:val="0"/>
          <w:marRight w:val="0"/>
          <w:marTop w:val="0"/>
          <w:marBottom w:val="0"/>
          <w:divBdr>
            <w:top w:val="none" w:sz="0" w:space="0" w:color="auto"/>
            <w:left w:val="none" w:sz="0" w:space="0" w:color="auto"/>
            <w:bottom w:val="none" w:sz="0" w:space="0" w:color="auto"/>
            <w:right w:val="none" w:sz="0" w:space="0" w:color="auto"/>
          </w:divBdr>
        </w:div>
        <w:div w:id="1391029399">
          <w:marLeft w:val="0"/>
          <w:marRight w:val="0"/>
          <w:marTop w:val="0"/>
          <w:marBottom w:val="0"/>
          <w:divBdr>
            <w:top w:val="none" w:sz="0" w:space="0" w:color="auto"/>
            <w:left w:val="none" w:sz="0" w:space="0" w:color="auto"/>
            <w:bottom w:val="none" w:sz="0" w:space="0" w:color="auto"/>
            <w:right w:val="none" w:sz="0" w:space="0" w:color="auto"/>
          </w:divBdr>
        </w:div>
        <w:div w:id="1400595481">
          <w:marLeft w:val="0"/>
          <w:marRight w:val="0"/>
          <w:marTop w:val="0"/>
          <w:marBottom w:val="0"/>
          <w:divBdr>
            <w:top w:val="none" w:sz="0" w:space="0" w:color="auto"/>
            <w:left w:val="none" w:sz="0" w:space="0" w:color="auto"/>
            <w:bottom w:val="none" w:sz="0" w:space="0" w:color="auto"/>
            <w:right w:val="none" w:sz="0" w:space="0" w:color="auto"/>
          </w:divBdr>
        </w:div>
        <w:div w:id="1405179779">
          <w:marLeft w:val="0"/>
          <w:marRight w:val="0"/>
          <w:marTop w:val="0"/>
          <w:marBottom w:val="0"/>
          <w:divBdr>
            <w:top w:val="none" w:sz="0" w:space="0" w:color="auto"/>
            <w:left w:val="none" w:sz="0" w:space="0" w:color="auto"/>
            <w:bottom w:val="none" w:sz="0" w:space="0" w:color="auto"/>
            <w:right w:val="none" w:sz="0" w:space="0" w:color="auto"/>
          </w:divBdr>
        </w:div>
        <w:div w:id="1437866083">
          <w:marLeft w:val="0"/>
          <w:marRight w:val="0"/>
          <w:marTop w:val="0"/>
          <w:marBottom w:val="0"/>
          <w:divBdr>
            <w:top w:val="none" w:sz="0" w:space="0" w:color="auto"/>
            <w:left w:val="none" w:sz="0" w:space="0" w:color="auto"/>
            <w:bottom w:val="none" w:sz="0" w:space="0" w:color="auto"/>
            <w:right w:val="none" w:sz="0" w:space="0" w:color="auto"/>
          </w:divBdr>
        </w:div>
        <w:div w:id="1442990539">
          <w:marLeft w:val="0"/>
          <w:marRight w:val="0"/>
          <w:marTop w:val="0"/>
          <w:marBottom w:val="0"/>
          <w:divBdr>
            <w:top w:val="none" w:sz="0" w:space="0" w:color="auto"/>
            <w:left w:val="none" w:sz="0" w:space="0" w:color="auto"/>
            <w:bottom w:val="none" w:sz="0" w:space="0" w:color="auto"/>
            <w:right w:val="none" w:sz="0" w:space="0" w:color="auto"/>
          </w:divBdr>
        </w:div>
        <w:div w:id="1449355855">
          <w:marLeft w:val="0"/>
          <w:marRight w:val="0"/>
          <w:marTop w:val="0"/>
          <w:marBottom w:val="0"/>
          <w:divBdr>
            <w:top w:val="none" w:sz="0" w:space="0" w:color="auto"/>
            <w:left w:val="none" w:sz="0" w:space="0" w:color="auto"/>
            <w:bottom w:val="none" w:sz="0" w:space="0" w:color="auto"/>
            <w:right w:val="none" w:sz="0" w:space="0" w:color="auto"/>
          </w:divBdr>
        </w:div>
        <w:div w:id="1472987455">
          <w:marLeft w:val="0"/>
          <w:marRight w:val="0"/>
          <w:marTop w:val="0"/>
          <w:marBottom w:val="0"/>
          <w:divBdr>
            <w:top w:val="none" w:sz="0" w:space="0" w:color="auto"/>
            <w:left w:val="none" w:sz="0" w:space="0" w:color="auto"/>
            <w:bottom w:val="none" w:sz="0" w:space="0" w:color="auto"/>
            <w:right w:val="none" w:sz="0" w:space="0" w:color="auto"/>
          </w:divBdr>
        </w:div>
        <w:div w:id="1484813052">
          <w:marLeft w:val="0"/>
          <w:marRight w:val="0"/>
          <w:marTop w:val="0"/>
          <w:marBottom w:val="0"/>
          <w:divBdr>
            <w:top w:val="none" w:sz="0" w:space="0" w:color="auto"/>
            <w:left w:val="none" w:sz="0" w:space="0" w:color="auto"/>
            <w:bottom w:val="none" w:sz="0" w:space="0" w:color="auto"/>
            <w:right w:val="none" w:sz="0" w:space="0" w:color="auto"/>
          </w:divBdr>
        </w:div>
        <w:div w:id="1501889096">
          <w:marLeft w:val="0"/>
          <w:marRight w:val="0"/>
          <w:marTop w:val="0"/>
          <w:marBottom w:val="0"/>
          <w:divBdr>
            <w:top w:val="none" w:sz="0" w:space="0" w:color="auto"/>
            <w:left w:val="none" w:sz="0" w:space="0" w:color="auto"/>
            <w:bottom w:val="none" w:sz="0" w:space="0" w:color="auto"/>
            <w:right w:val="none" w:sz="0" w:space="0" w:color="auto"/>
          </w:divBdr>
        </w:div>
        <w:div w:id="1510366306">
          <w:marLeft w:val="0"/>
          <w:marRight w:val="0"/>
          <w:marTop w:val="0"/>
          <w:marBottom w:val="0"/>
          <w:divBdr>
            <w:top w:val="none" w:sz="0" w:space="0" w:color="auto"/>
            <w:left w:val="none" w:sz="0" w:space="0" w:color="auto"/>
            <w:bottom w:val="none" w:sz="0" w:space="0" w:color="auto"/>
            <w:right w:val="none" w:sz="0" w:space="0" w:color="auto"/>
          </w:divBdr>
        </w:div>
        <w:div w:id="1510950487">
          <w:marLeft w:val="0"/>
          <w:marRight w:val="0"/>
          <w:marTop w:val="0"/>
          <w:marBottom w:val="0"/>
          <w:divBdr>
            <w:top w:val="none" w:sz="0" w:space="0" w:color="auto"/>
            <w:left w:val="none" w:sz="0" w:space="0" w:color="auto"/>
            <w:bottom w:val="none" w:sz="0" w:space="0" w:color="auto"/>
            <w:right w:val="none" w:sz="0" w:space="0" w:color="auto"/>
          </w:divBdr>
        </w:div>
        <w:div w:id="1523742170">
          <w:marLeft w:val="0"/>
          <w:marRight w:val="0"/>
          <w:marTop w:val="0"/>
          <w:marBottom w:val="0"/>
          <w:divBdr>
            <w:top w:val="none" w:sz="0" w:space="0" w:color="auto"/>
            <w:left w:val="none" w:sz="0" w:space="0" w:color="auto"/>
            <w:bottom w:val="none" w:sz="0" w:space="0" w:color="auto"/>
            <w:right w:val="none" w:sz="0" w:space="0" w:color="auto"/>
          </w:divBdr>
        </w:div>
        <w:div w:id="1526284013">
          <w:marLeft w:val="0"/>
          <w:marRight w:val="0"/>
          <w:marTop w:val="0"/>
          <w:marBottom w:val="0"/>
          <w:divBdr>
            <w:top w:val="none" w:sz="0" w:space="0" w:color="auto"/>
            <w:left w:val="none" w:sz="0" w:space="0" w:color="auto"/>
            <w:bottom w:val="none" w:sz="0" w:space="0" w:color="auto"/>
            <w:right w:val="none" w:sz="0" w:space="0" w:color="auto"/>
          </w:divBdr>
        </w:div>
        <w:div w:id="1539468786">
          <w:marLeft w:val="0"/>
          <w:marRight w:val="0"/>
          <w:marTop w:val="0"/>
          <w:marBottom w:val="0"/>
          <w:divBdr>
            <w:top w:val="none" w:sz="0" w:space="0" w:color="auto"/>
            <w:left w:val="none" w:sz="0" w:space="0" w:color="auto"/>
            <w:bottom w:val="none" w:sz="0" w:space="0" w:color="auto"/>
            <w:right w:val="none" w:sz="0" w:space="0" w:color="auto"/>
          </w:divBdr>
        </w:div>
        <w:div w:id="1561330529">
          <w:marLeft w:val="0"/>
          <w:marRight w:val="0"/>
          <w:marTop w:val="0"/>
          <w:marBottom w:val="0"/>
          <w:divBdr>
            <w:top w:val="none" w:sz="0" w:space="0" w:color="auto"/>
            <w:left w:val="none" w:sz="0" w:space="0" w:color="auto"/>
            <w:bottom w:val="none" w:sz="0" w:space="0" w:color="auto"/>
            <w:right w:val="none" w:sz="0" w:space="0" w:color="auto"/>
          </w:divBdr>
        </w:div>
        <w:div w:id="1575624372">
          <w:marLeft w:val="0"/>
          <w:marRight w:val="0"/>
          <w:marTop w:val="0"/>
          <w:marBottom w:val="0"/>
          <w:divBdr>
            <w:top w:val="none" w:sz="0" w:space="0" w:color="auto"/>
            <w:left w:val="none" w:sz="0" w:space="0" w:color="auto"/>
            <w:bottom w:val="none" w:sz="0" w:space="0" w:color="auto"/>
            <w:right w:val="none" w:sz="0" w:space="0" w:color="auto"/>
          </w:divBdr>
        </w:div>
        <w:div w:id="1608999771">
          <w:marLeft w:val="0"/>
          <w:marRight w:val="0"/>
          <w:marTop w:val="0"/>
          <w:marBottom w:val="0"/>
          <w:divBdr>
            <w:top w:val="none" w:sz="0" w:space="0" w:color="auto"/>
            <w:left w:val="none" w:sz="0" w:space="0" w:color="auto"/>
            <w:bottom w:val="none" w:sz="0" w:space="0" w:color="auto"/>
            <w:right w:val="none" w:sz="0" w:space="0" w:color="auto"/>
          </w:divBdr>
        </w:div>
        <w:div w:id="1783919133">
          <w:marLeft w:val="0"/>
          <w:marRight w:val="0"/>
          <w:marTop w:val="0"/>
          <w:marBottom w:val="0"/>
          <w:divBdr>
            <w:top w:val="none" w:sz="0" w:space="0" w:color="auto"/>
            <w:left w:val="none" w:sz="0" w:space="0" w:color="auto"/>
            <w:bottom w:val="none" w:sz="0" w:space="0" w:color="auto"/>
            <w:right w:val="none" w:sz="0" w:space="0" w:color="auto"/>
          </w:divBdr>
        </w:div>
        <w:div w:id="1838154897">
          <w:marLeft w:val="0"/>
          <w:marRight w:val="0"/>
          <w:marTop w:val="0"/>
          <w:marBottom w:val="0"/>
          <w:divBdr>
            <w:top w:val="none" w:sz="0" w:space="0" w:color="auto"/>
            <w:left w:val="none" w:sz="0" w:space="0" w:color="auto"/>
            <w:bottom w:val="none" w:sz="0" w:space="0" w:color="auto"/>
            <w:right w:val="none" w:sz="0" w:space="0" w:color="auto"/>
          </w:divBdr>
        </w:div>
        <w:div w:id="1922137888">
          <w:marLeft w:val="0"/>
          <w:marRight w:val="0"/>
          <w:marTop w:val="0"/>
          <w:marBottom w:val="0"/>
          <w:divBdr>
            <w:top w:val="none" w:sz="0" w:space="0" w:color="auto"/>
            <w:left w:val="none" w:sz="0" w:space="0" w:color="auto"/>
            <w:bottom w:val="none" w:sz="0" w:space="0" w:color="auto"/>
            <w:right w:val="none" w:sz="0" w:space="0" w:color="auto"/>
          </w:divBdr>
        </w:div>
        <w:div w:id="1963683146">
          <w:marLeft w:val="0"/>
          <w:marRight w:val="0"/>
          <w:marTop w:val="0"/>
          <w:marBottom w:val="0"/>
          <w:divBdr>
            <w:top w:val="none" w:sz="0" w:space="0" w:color="auto"/>
            <w:left w:val="none" w:sz="0" w:space="0" w:color="auto"/>
            <w:bottom w:val="none" w:sz="0" w:space="0" w:color="auto"/>
            <w:right w:val="none" w:sz="0" w:space="0" w:color="auto"/>
          </w:divBdr>
        </w:div>
        <w:div w:id="1973826607">
          <w:marLeft w:val="0"/>
          <w:marRight w:val="0"/>
          <w:marTop w:val="0"/>
          <w:marBottom w:val="0"/>
          <w:divBdr>
            <w:top w:val="none" w:sz="0" w:space="0" w:color="auto"/>
            <w:left w:val="none" w:sz="0" w:space="0" w:color="auto"/>
            <w:bottom w:val="none" w:sz="0" w:space="0" w:color="auto"/>
            <w:right w:val="none" w:sz="0" w:space="0" w:color="auto"/>
          </w:divBdr>
        </w:div>
        <w:div w:id="1978802300">
          <w:marLeft w:val="0"/>
          <w:marRight w:val="0"/>
          <w:marTop w:val="0"/>
          <w:marBottom w:val="0"/>
          <w:divBdr>
            <w:top w:val="none" w:sz="0" w:space="0" w:color="auto"/>
            <w:left w:val="none" w:sz="0" w:space="0" w:color="auto"/>
            <w:bottom w:val="none" w:sz="0" w:space="0" w:color="auto"/>
            <w:right w:val="none" w:sz="0" w:space="0" w:color="auto"/>
          </w:divBdr>
        </w:div>
        <w:div w:id="2030251519">
          <w:marLeft w:val="0"/>
          <w:marRight w:val="0"/>
          <w:marTop w:val="0"/>
          <w:marBottom w:val="0"/>
          <w:divBdr>
            <w:top w:val="none" w:sz="0" w:space="0" w:color="auto"/>
            <w:left w:val="none" w:sz="0" w:space="0" w:color="auto"/>
            <w:bottom w:val="none" w:sz="0" w:space="0" w:color="auto"/>
            <w:right w:val="none" w:sz="0" w:space="0" w:color="auto"/>
          </w:divBdr>
        </w:div>
        <w:div w:id="2038459403">
          <w:marLeft w:val="0"/>
          <w:marRight w:val="0"/>
          <w:marTop w:val="0"/>
          <w:marBottom w:val="0"/>
          <w:divBdr>
            <w:top w:val="none" w:sz="0" w:space="0" w:color="auto"/>
            <w:left w:val="none" w:sz="0" w:space="0" w:color="auto"/>
            <w:bottom w:val="none" w:sz="0" w:space="0" w:color="auto"/>
            <w:right w:val="none" w:sz="0" w:space="0" w:color="auto"/>
          </w:divBdr>
        </w:div>
        <w:div w:id="2071536843">
          <w:marLeft w:val="0"/>
          <w:marRight w:val="0"/>
          <w:marTop w:val="0"/>
          <w:marBottom w:val="0"/>
          <w:divBdr>
            <w:top w:val="none" w:sz="0" w:space="0" w:color="auto"/>
            <w:left w:val="none" w:sz="0" w:space="0" w:color="auto"/>
            <w:bottom w:val="none" w:sz="0" w:space="0" w:color="auto"/>
            <w:right w:val="none" w:sz="0" w:space="0" w:color="auto"/>
          </w:divBdr>
        </w:div>
        <w:div w:id="2139180032">
          <w:marLeft w:val="0"/>
          <w:marRight w:val="0"/>
          <w:marTop w:val="0"/>
          <w:marBottom w:val="0"/>
          <w:divBdr>
            <w:top w:val="none" w:sz="0" w:space="0" w:color="auto"/>
            <w:left w:val="none" w:sz="0" w:space="0" w:color="auto"/>
            <w:bottom w:val="none" w:sz="0" w:space="0" w:color="auto"/>
            <w:right w:val="none" w:sz="0" w:space="0" w:color="auto"/>
          </w:divBdr>
        </w:div>
      </w:divsChild>
    </w:div>
    <w:div w:id="1587498395">
      <w:bodyDiv w:val="1"/>
      <w:marLeft w:val="0"/>
      <w:marRight w:val="0"/>
      <w:marTop w:val="0"/>
      <w:marBottom w:val="0"/>
      <w:divBdr>
        <w:top w:val="none" w:sz="0" w:space="0" w:color="auto"/>
        <w:left w:val="none" w:sz="0" w:space="0" w:color="auto"/>
        <w:bottom w:val="none" w:sz="0" w:space="0" w:color="auto"/>
        <w:right w:val="none" w:sz="0" w:space="0" w:color="auto"/>
      </w:divBdr>
    </w:div>
    <w:div w:id="1610624058">
      <w:bodyDiv w:val="1"/>
      <w:marLeft w:val="0"/>
      <w:marRight w:val="0"/>
      <w:marTop w:val="0"/>
      <w:marBottom w:val="0"/>
      <w:divBdr>
        <w:top w:val="none" w:sz="0" w:space="0" w:color="auto"/>
        <w:left w:val="none" w:sz="0" w:space="0" w:color="auto"/>
        <w:bottom w:val="none" w:sz="0" w:space="0" w:color="auto"/>
        <w:right w:val="none" w:sz="0" w:space="0" w:color="auto"/>
      </w:divBdr>
    </w:div>
    <w:div w:id="1673869460">
      <w:bodyDiv w:val="1"/>
      <w:marLeft w:val="0"/>
      <w:marRight w:val="0"/>
      <w:marTop w:val="0"/>
      <w:marBottom w:val="0"/>
      <w:divBdr>
        <w:top w:val="none" w:sz="0" w:space="0" w:color="auto"/>
        <w:left w:val="none" w:sz="0" w:space="0" w:color="auto"/>
        <w:bottom w:val="none" w:sz="0" w:space="0" w:color="auto"/>
        <w:right w:val="none" w:sz="0" w:space="0" w:color="auto"/>
      </w:divBdr>
    </w:div>
    <w:div w:id="1732192002">
      <w:bodyDiv w:val="1"/>
      <w:marLeft w:val="0"/>
      <w:marRight w:val="0"/>
      <w:marTop w:val="0"/>
      <w:marBottom w:val="0"/>
      <w:divBdr>
        <w:top w:val="none" w:sz="0" w:space="0" w:color="auto"/>
        <w:left w:val="none" w:sz="0" w:space="0" w:color="auto"/>
        <w:bottom w:val="none" w:sz="0" w:space="0" w:color="auto"/>
        <w:right w:val="none" w:sz="0" w:space="0" w:color="auto"/>
      </w:divBdr>
    </w:div>
    <w:div w:id="1742827408">
      <w:bodyDiv w:val="1"/>
      <w:marLeft w:val="0"/>
      <w:marRight w:val="0"/>
      <w:marTop w:val="0"/>
      <w:marBottom w:val="0"/>
      <w:divBdr>
        <w:top w:val="none" w:sz="0" w:space="0" w:color="auto"/>
        <w:left w:val="none" w:sz="0" w:space="0" w:color="auto"/>
        <w:bottom w:val="none" w:sz="0" w:space="0" w:color="auto"/>
        <w:right w:val="none" w:sz="0" w:space="0" w:color="auto"/>
      </w:divBdr>
    </w:div>
    <w:div w:id="1751655346">
      <w:bodyDiv w:val="1"/>
      <w:marLeft w:val="0"/>
      <w:marRight w:val="0"/>
      <w:marTop w:val="0"/>
      <w:marBottom w:val="0"/>
      <w:divBdr>
        <w:top w:val="none" w:sz="0" w:space="0" w:color="auto"/>
        <w:left w:val="none" w:sz="0" w:space="0" w:color="auto"/>
        <w:bottom w:val="none" w:sz="0" w:space="0" w:color="auto"/>
        <w:right w:val="none" w:sz="0" w:space="0" w:color="auto"/>
      </w:divBdr>
    </w:div>
    <w:div w:id="1841314959">
      <w:bodyDiv w:val="1"/>
      <w:marLeft w:val="0"/>
      <w:marRight w:val="0"/>
      <w:marTop w:val="0"/>
      <w:marBottom w:val="0"/>
      <w:divBdr>
        <w:top w:val="none" w:sz="0" w:space="0" w:color="auto"/>
        <w:left w:val="none" w:sz="0" w:space="0" w:color="auto"/>
        <w:bottom w:val="none" w:sz="0" w:space="0" w:color="auto"/>
        <w:right w:val="none" w:sz="0" w:space="0" w:color="auto"/>
      </w:divBdr>
    </w:div>
    <w:div w:id="1991211392">
      <w:bodyDiv w:val="1"/>
      <w:marLeft w:val="0"/>
      <w:marRight w:val="0"/>
      <w:marTop w:val="0"/>
      <w:marBottom w:val="0"/>
      <w:divBdr>
        <w:top w:val="none" w:sz="0" w:space="0" w:color="auto"/>
        <w:left w:val="none" w:sz="0" w:space="0" w:color="auto"/>
        <w:bottom w:val="none" w:sz="0" w:space="0" w:color="auto"/>
        <w:right w:val="none" w:sz="0" w:space="0" w:color="auto"/>
      </w:divBdr>
    </w:div>
    <w:div w:id="1992371707">
      <w:bodyDiv w:val="1"/>
      <w:marLeft w:val="0"/>
      <w:marRight w:val="0"/>
      <w:marTop w:val="0"/>
      <w:marBottom w:val="0"/>
      <w:divBdr>
        <w:top w:val="none" w:sz="0" w:space="0" w:color="auto"/>
        <w:left w:val="none" w:sz="0" w:space="0" w:color="auto"/>
        <w:bottom w:val="none" w:sz="0" w:space="0" w:color="auto"/>
        <w:right w:val="none" w:sz="0" w:space="0" w:color="auto"/>
      </w:divBdr>
    </w:div>
    <w:div w:id="2006274112">
      <w:bodyDiv w:val="1"/>
      <w:marLeft w:val="0"/>
      <w:marRight w:val="0"/>
      <w:marTop w:val="0"/>
      <w:marBottom w:val="0"/>
      <w:divBdr>
        <w:top w:val="none" w:sz="0" w:space="0" w:color="auto"/>
        <w:left w:val="none" w:sz="0" w:space="0" w:color="auto"/>
        <w:bottom w:val="none" w:sz="0" w:space="0" w:color="auto"/>
        <w:right w:val="none" w:sz="0" w:space="0" w:color="auto"/>
      </w:divBdr>
    </w:div>
    <w:div w:id="2028169049">
      <w:bodyDiv w:val="1"/>
      <w:marLeft w:val="0"/>
      <w:marRight w:val="0"/>
      <w:marTop w:val="0"/>
      <w:marBottom w:val="0"/>
      <w:divBdr>
        <w:top w:val="none" w:sz="0" w:space="0" w:color="auto"/>
        <w:left w:val="none" w:sz="0" w:space="0" w:color="auto"/>
        <w:bottom w:val="none" w:sz="0" w:space="0" w:color="auto"/>
        <w:right w:val="none" w:sz="0" w:space="0" w:color="auto"/>
      </w:divBdr>
    </w:div>
    <w:div w:id="2062824957">
      <w:bodyDiv w:val="1"/>
      <w:marLeft w:val="0"/>
      <w:marRight w:val="0"/>
      <w:marTop w:val="0"/>
      <w:marBottom w:val="0"/>
      <w:divBdr>
        <w:top w:val="none" w:sz="0" w:space="0" w:color="auto"/>
        <w:left w:val="none" w:sz="0" w:space="0" w:color="auto"/>
        <w:bottom w:val="none" w:sz="0" w:space="0" w:color="auto"/>
        <w:right w:val="none" w:sz="0" w:space="0" w:color="auto"/>
      </w:divBdr>
    </w:div>
    <w:div w:id="2085565186">
      <w:bodyDiv w:val="1"/>
      <w:marLeft w:val="0"/>
      <w:marRight w:val="0"/>
      <w:marTop w:val="0"/>
      <w:marBottom w:val="0"/>
      <w:divBdr>
        <w:top w:val="none" w:sz="0" w:space="0" w:color="auto"/>
        <w:left w:val="none" w:sz="0" w:space="0" w:color="auto"/>
        <w:bottom w:val="none" w:sz="0" w:space="0" w:color="auto"/>
        <w:right w:val="none" w:sz="0" w:space="0" w:color="auto"/>
      </w:divBdr>
    </w:div>
    <w:div w:id="2087144404">
      <w:bodyDiv w:val="1"/>
      <w:marLeft w:val="0"/>
      <w:marRight w:val="0"/>
      <w:marTop w:val="0"/>
      <w:marBottom w:val="0"/>
      <w:divBdr>
        <w:top w:val="none" w:sz="0" w:space="0" w:color="auto"/>
        <w:left w:val="none" w:sz="0" w:space="0" w:color="auto"/>
        <w:bottom w:val="none" w:sz="0" w:space="0" w:color="auto"/>
        <w:right w:val="none" w:sz="0" w:space="0" w:color="auto"/>
      </w:divBdr>
    </w:div>
    <w:div w:id="2092239223">
      <w:bodyDiv w:val="1"/>
      <w:marLeft w:val="0"/>
      <w:marRight w:val="0"/>
      <w:marTop w:val="0"/>
      <w:marBottom w:val="0"/>
      <w:divBdr>
        <w:top w:val="none" w:sz="0" w:space="0" w:color="auto"/>
        <w:left w:val="none" w:sz="0" w:space="0" w:color="auto"/>
        <w:bottom w:val="none" w:sz="0" w:space="0" w:color="auto"/>
        <w:right w:val="none" w:sz="0" w:space="0" w:color="auto"/>
      </w:divBdr>
    </w:div>
    <w:div w:id="213007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co.pl" TargetMode="Externa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zaopatrzenie@wco.pl"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EDD8D-0C3E-46CE-BA49-C820E8F88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46</Pages>
  <Words>12297</Words>
  <Characters>85291</Characters>
  <Application>Microsoft Office Word</Application>
  <DocSecurity>0</DocSecurity>
  <Lines>710</Lines>
  <Paragraphs>194</Paragraphs>
  <ScaleCrop>false</ScaleCrop>
  <HeadingPairs>
    <vt:vector size="2" baseType="variant">
      <vt:variant>
        <vt:lpstr>Tytuł</vt:lpstr>
      </vt:variant>
      <vt:variant>
        <vt:i4>1</vt:i4>
      </vt:variant>
    </vt:vector>
  </HeadingPairs>
  <TitlesOfParts>
    <vt:vector size="1" baseType="lpstr">
      <vt:lpstr>SPECYFIKACJA ISTOTNYCH WARUNKÓW ZAMÓWIENIA</vt:lpstr>
    </vt:vector>
  </TitlesOfParts>
  <Company>Wielkopolskie Centrum Onkologii</Company>
  <LinksUpToDate>false</LinksUpToDate>
  <CharactersWithSpaces>97394</CharactersWithSpaces>
  <SharedDoc>false</SharedDoc>
  <HLinks>
    <vt:vector size="12" baseType="variant">
      <vt:variant>
        <vt:i4>589878</vt:i4>
      </vt:variant>
      <vt:variant>
        <vt:i4>3</vt:i4>
      </vt:variant>
      <vt:variant>
        <vt:i4>0</vt:i4>
      </vt:variant>
      <vt:variant>
        <vt:i4>5</vt:i4>
      </vt:variant>
      <vt:variant>
        <vt:lpwstr>mailto:zaopatrzenie@wco.pl</vt:lpwstr>
      </vt:variant>
      <vt:variant>
        <vt:lpwstr/>
      </vt:variant>
      <vt:variant>
        <vt:i4>7078001</vt:i4>
      </vt:variant>
      <vt:variant>
        <vt:i4>0</vt:i4>
      </vt:variant>
      <vt:variant>
        <vt:i4>0</vt:i4>
      </vt:variant>
      <vt:variant>
        <vt:i4>5</vt:i4>
      </vt:variant>
      <vt:variant>
        <vt:lpwstr>http://www.wco.pl/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dc:title>
  <dc:creator>witulski.t</dc:creator>
  <cp:lastModifiedBy>witkowska.k</cp:lastModifiedBy>
  <cp:revision>25</cp:revision>
  <cp:lastPrinted>2018-03-07T10:08:00Z</cp:lastPrinted>
  <dcterms:created xsi:type="dcterms:W3CDTF">2018-02-15T10:26:00Z</dcterms:created>
  <dcterms:modified xsi:type="dcterms:W3CDTF">2018-03-07T10:10:00Z</dcterms:modified>
</cp:coreProperties>
</file>